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6C6C" w14:textId="5F2345E1" w:rsidR="00AB11C6" w:rsidRPr="0080092B" w:rsidRDefault="00AB11C6" w:rsidP="00855296">
      <w:pPr>
        <w:jc w:val="right"/>
        <w:rPr>
          <w:color w:val="000000"/>
        </w:rPr>
      </w:pPr>
      <w:r w:rsidRPr="0080092B">
        <w:t>К договору №</w:t>
      </w:r>
      <w:r w:rsidR="00DD6EDB">
        <w:t xml:space="preserve"> ____</w:t>
      </w:r>
      <w:r w:rsidR="00EE2A0D" w:rsidRPr="0080092B">
        <w:t xml:space="preserve"> </w:t>
      </w:r>
      <w:r w:rsidR="00EE2A0D" w:rsidRPr="0080092B">
        <w:rPr>
          <w:color w:val="000000"/>
        </w:rPr>
        <w:t>от</w:t>
      </w:r>
      <w:r w:rsidR="00160888" w:rsidRPr="0080092B">
        <w:t xml:space="preserve"> </w:t>
      </w:r>
      <w:r w:rsidR="00EE2A0D" w:rsidRPr="0080092B">
        <w:t>«</w:t>
      </w:r>
      <w:r w:rsidR="00DD6EDB">
        <w:t>__</w:t>
      </w:r>
      <w:r w:rsidRPr="0080092B">
        <w:rPr>
          <w:color w:val="000000"/>
        </w:rPr>
        <w:t>»</w:t>
      </w:r>
      <w:r w:rsidR="009F0321">
        <w:rPr>
          <w:color w:val="000000"/>
        </w:rPr>
        <w:t xml:space="preserve"> </w:t>
      </w:r>
      <w:r w:rsidR="00DD6EDB">
        <w:rPr>
          <w:color w:val="000000"/>
        </w:rPr>
        <w:t>_______</w:t>
      </w:r>
      <w:r w:rsidR="009F0321">
        <w:rPr>
          <w:color w:val="000000"/>
        </w:rPr>
        <w:t xml:space="preserve"> </w:t>
      </w:r>
      <w:r w:rsidR="00B4453E">
        <w:rPr>
          <w:color w:val="000000"/>
        </w:rPr>
        <w:t>202</w:t>
      </w:r>
      <w:r w:rsidR="00DD6EDB">
        <w:rPr>
          <w:color w:val="000000"/>
        </w:rPr>
        <w:t>1</w:t>
      </w:r>
      <w:r w:rsidRPr="0080092B">
        <w:rPr>
          <w:color w:val="000000"/>
        </w:rPr>
        <w:t xml:space="preserve"> года</w:t>
      </w:r>
    </w:p>
    <w:p w14:paraId="672A6659" w14:textId="77777777" w:rsidR="002A773F" w:rsidRPr="0080092B" w:rsidRDefault="002A773F">
      <w:pPr>
        <w:jc w:val="center"/>
        <w:rPr>
          <w:b/>
          <w:color w:val="000000"/>
        </w:rPr>
      </w:pPr>
    </w:p>
    <w:p w14:paraId="71C60822" w14:textId="77777777" w:rsidR="009351FB" w:rsidRPr="0080092B" w:rsidRDefault="009351FB" w:rsidP="00011039">
      <w:pPr>
        <w:jc w:val="center"/>
      </w:pPr>
      <w:r w:rsidRPr="0080092B">
        <w:rPr>
          <w:b/>
        </w:rPr>
        <w:t>Техническое задание</w:t>
      </w:r>
    </w:p>
    <w:p w14:paraId="263890CD" w14:textId="77777777" w:rsidR="009351FB" w:rsidRPr="0080092B" w:rsidRDefault="0044759A" w:rsidP="00011039">
      <w:pPr>
        <w:jc w:val="center"/>
      </w:pPr>
      <w:r w:rsidRPr="0080092B">
        <w:t>н</w:t>
      </w:r>
      <w:r w:rsidR="009351FB" w:rsidRPr="0080092B">
        <w:t>а</w:t>
      </w:r>
      <w:r w:rsidRPr="0080092B">
        <w:t xml:space="preserve"> </w:t>
      </w:r>
      <w:r w:rsidR="009351FB" w:rsidRPr="0080092B">
        <w:t>разработку диз</w:t>
      </w:r>
      <w:r w:rsidR="00890CB8" w:rsidRPr="0080092B">
        <w:t xml:space="preserve">айн-проекта интерьера помещений: </w:t>
      </w:r>
      <w:r w:rsidR="00890CB8" w:rsidRPr="0080092B">
        <w:rPr>
          <w:b/>
        </w:rPr>
        <w:t>квартира</w:t>
      </w:r>
    </w:p>
    <w:p w14:paraId="0A37501D" w14:textId="77777777" w:rsidR="009351FB" w:rsidRPr="001B73AF" w:rsidRDefault="009351FB" w:rsidP="009351FB">
      <w:pPr>
        <w:jc w:val="both"/>
        <w:rPr>
          <w:sz w:val="22"/>
          <w:szCs w:val="22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9"/>
        <w:gridCol w:w="2943"/>
        <w:gridCol w:w="2014"/>
        <w:gridCol w:w="2552"/>
      </w:tblGrid>
      <w:tr w:rsidR="00447731" w:rsidRPr="006206C7" w14:paraId="063B1E8D" w14:textId="77777777" w:rsidTr="00AA6A9D">
        <w:tc>
          <w:tcPr>
            <w:tcW w:w="2869" w:type="dxa"/>
            <w:vAlign w:val="center"/>
          </w:tcPr>
          <w:p w14:paraId="5DAB6C7B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536117F4" w14:textId="77777777" w:rsidR="00447731" w:rsidRPr="006206C7" w:rsidRDefault="00447731" w:rsidP="00925759">
            <w:pPr>
              <w:pStyle w:val="40"/>
              <w:shd w:val="clear" w:color="auto" w:fill="auto"/>
              <w:spacing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ВОПРОС</w:t>
            </w:r>
          </w:p>
          <w:p w14:paraId="02EB378F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6A05A809" w14:textId="77777777" w:rsidR="00447731" w:rsidRPr="006206C7" w:rsidRDefault="00447731" w:rsidP="000D4B82">
            <w:pPr>
              <w:jc w:val="center"/>
              <w:rPr>
                <w:b/>
              </w:rPr>
            </w:pPr>
          </w:p>
          <w:p w14:paraId="51E44452" w14:textId="77777777" w:rsidR="00447731" w:rsidRPr="006206C7" w:rsidRDefault="00447731" w:rsidP="000D4B82">
            <w:pPr>
              <w:jc w:val="center"/>
              <w:rPr>
                <w:b/>
              </w:rPr>
            </w:pPr>
            <w:r w:rsidRPr="006206C7">
              <w:rPr>
                <w:b/>
              </w:rPr>
              <w:t>ВАШ ОТВЕТ</w:t>
            </w:r>
          </w:p>
          <w:p w14:paraId="5A39BBE3" w14:textId="77777777" w:rsidR="00447731" w:rsidRPr="006206C7" w:rsidRDefault="00447731" w:rsidP="000D4B82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41C8F396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3EED1C4C" w14:textId="77777777" w:rsidR="00447731" w:rsidRPr="006206C7" w:rsidRDefault="00144657" w:rsidP="001B73AF">
            <w:pPr>
              <w:pStyle w:val="40"/>
              <w:shd w:val="clear" w:color="auto" w:fill="auto"/>
              <w:spacing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ПРИМЕ</w:t>
            </w:r>
            <w:r w:rsidR="00F3297C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ЧАНИЕ</w:t>
            </w:r>
          </w:p>
          <w:p w14:paraId="72A3D3EC" w14:textId="77777777" w:rsidR="00447731" w:rsidRPr="006206C7" w:rsidRDefault="00447731" w:rsidP="001B73AF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0C45D0" w:rsidRPr="006206C7" w14:paraId="29598DF4" w14:textId="77777777" w:rsidTr="00A40A93">
        <w:tc>
          <w:tcPr>
            <w:tcW w:w="10378" w:type="dxa"/>
            <w:gridSpan w:val="4"/>
            <w:vAlign w:val="center"/>
          </w:tcPr>
          <w:p w14:paraId="47B0D5CD" w14:textId="77777777" w:rsidR="000C45D0" w:rsidRPr="000C45D0" w:rsidRDefault="000C45D0" w:rsidP="000C45D0">
            <w:pPr>
              <w:spacing w:before="120" w:after="120"/>
              <w:ind w:left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ОСНОВНЫЕ ДАННЫЕ</w:t>
            </w:r>
          </w:p>
        </w:tc>
      </w:tr>
      <w:tr w:rsidR="00447731" w:rsidRPr="006206C7" w14:paraId="16507DF1" w14:textId="77777777" w:rsidTr="00AA6A9D">
        <w:trPr>
          <w:trHeight w:val="2663"/>
        </w:trPr>
        <w:tc>
          <w:tcPr>
            <w:tcW w:w="2869" w:type="dxa"/>
            <w:vAlign w:val="center"/>
          </w:tcPr>
          <w:p w14:paraId="242BDE8F" w14:textId="77777777" w:rsidR="00447731" w:rsidRPr="00420E77" w:rsidRDefault="00447731" w:rsidP="00420E77">
            <w:pPr>
              <w:pStyle w:val="40"/>
              <w:shd w:val="clear" w:color="auto" w:fill="auto"/>
              <w:spacing w:before="240" w:after="2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Требуется ли официальное согласование перепланировки?</w:t>
            </w:r>
          </w:p>
        </w:tc>
        <w:tc>
          <w:tcPr>
            <w:tcW w:w="4957" w:type="dxa"/>
            <w:gridSpan w:val="2"/>
          </w:tcPr>
          <w:p w14:paraId="0D0B940D" w14:textId="057D4AB0" w:rsidR="00447731" w:rsidRPr="001354FD" w:rsidRDefault="00333778" w:rsidP="009A6D89">
            <w:pPr>
              <w:rPr>
                <w:bCs/>
                <w:strike/>
              </w:rPr>
            </w:pPr>
            <w:r>
              <w:rPr>
                <w:bCs/>
              </w:rPr>
              <w:t>Т</w:t>
            </w:r>
            <w:r w:rsidR="001354FD" w:rsidRPr="00333778">
              <w:rPr>
                <w:bCs/>
              </w:rPr>
              <w:t>ребуется, проект должен соответствовать действующим нормам</w:t>
            </w:r>
            <w:r w:rsidR="001354FD">
              <w:rPr>
                <w:bCs/>
                <w:strike/>
              </w:rPr>
              <w:t xml:space="preserve"> </w:t>
            </w:r>
          </w:p>
        </w:tc>
        <w:tc>
          <w:tcPr>
            <w:tcW w:w="2552" w:type="dxa"/>
          </w:tcPr>
          <w:p w14:paraId="5C823645" w14:textId="77777777" w:rsidR="00447731" w:rsidRPr="00B94559" w:rsidRDefault="00526F3D" w:rsidP="00945DA4">
            <w:pPr>
              <w:pStyle w:val="40"/>
              <w:shd w:val="clear" w:color="auto" w:fill="auto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огласовани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требует </w:t>
            </w:r>
            <w:r w:rsidR="00B94559"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="00B94559"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 w:rsid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 (согласователя).</w:t>
            </w:r>
          </w:p>
          <w:p w14:paraId="5BF9CB0D" w14:textId="77777777" w:rsidR="00B94559" w:rsidRPr="006206C7" w:rsidRDefault="00B94559" w:rsidP="00945DA4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Согласование перепланировки 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—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B94559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отдельны</w:t>
            </w:r>
            <w:r w:rsidR="000C45D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й проект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который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 входит в состав дизайн-проекта</w:t>
            </w:r>
            <w:r w:rsidR="000C45D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B94559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оплачивается дополнительно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47731" w:rsidRPr="006206C7" w14:paraId="67613E60" w14:textId="77777777" w:rsidTr="00AA6A9D">
        <w:trPr>
          <w:trHeight w:val="1749"/>
        </w:trPr>
        <w:tc>
          <w:tcPr>
            <w:tcW w:w="2869" w:type="dxa"/>
            <w:vAlign w:val="center"/>
          </w:tcPr>
          <w:p w14:paraId="6CF82C6B" w14:textId="27121025" w:rsidR="00A47113" w:rsidRDefault="6C1A24CB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6C1A24C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Возраст и родство проживающих</w:t>
            </w:r>
          </w:p>
          <w:p w14:paraId="6CB3AB61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людей:</w:t>
            </w:r>
          </w:p>
        </w:tc>
        <w:tc>
          <w:tcPr>
            <w:tcW w:w="4957" w:type="dxa"/>
            <w:gridSpan w:val="2"/>
          </w:tcPr>
          <w:p w14:paraId="44EAFD9C" w14:textId="76885112" w:rsidR="00447731" w:rsidRPr="006206C7" w:rsidRDefault="005E1D7B" w:rsidP="009A6D89">
            <w:r>
              <w:t>Семья: муж, жена</w:t>
            </w:r>
          </w:p>
          <w:p w14:paraId="4B94D5A5" w14:textId="77777777" w:rsidR="00447731" w:rsidRDefault="00447731" w:rsidP="00D8175F">
            <w:pPr>
              <w:ind w:left="180"/>
            </w:pPr>
          </w:p>
          <w:p w14:paraId="3DEEC669" w14:textId="77777777" w:rsidR="004B6D6E" w:rsidRDefault="004B6D6E" w:rsidP="00D8175F">
            <w:pPr>
              <w:ind w:left="180"/>
            </w:pPr>
          </w:p>
          <w:p w14:paraId="3656B9AB" w14:textId="77777777" w:rsidR="004B6D6E" w:rsidRDefault="004B6D6E" w:rsidP="00D8175F">
            <w:pPr>
              <w:ind w:left="180"/>
            </w:pPr>
          </w:p>
          <w:p w14:paraId="45FB0818" w14:textId="77777777" w:rsidR="00447731" w:rsidRPr="006206C7" w:rsidRDefault="00447731" w:rsidP="00D8175F">
            <w:pPr>
              <w:ind w:left="180"/>
            </w:pPr>
          </w:p>
          <w:p w14:paraId="049F31CB" w14:textId="77777777" w:rsidR="00447731" w:rsidRPr="006206C7" w:rsidRDefault="00447731" w:rsidP="00D8175F">
            <w:pPr>
              <w:ind w:left="180"/>
            </w:pPr>
          </w:p>
          <w:p w14:paraId="53128261" w14:textId="77777777" w:rsidR="00447731" w:rsidRPr="006206C7" w:rsidRDefault="00447731" w:rsidP="00D8175F">
            <w:pPr>
              <w:ind w:left="180"/>
            </w:pPr>
          </w:p>
        </w:tc>
        <w:tc>
          <w:tcPr>
            <w:tcW w:w="2552" w:type="dxa"/>
          </w:tcPr>
          <w:p w14:paraId="62486C05" w14:textId="77777777" w:rsidR="00447731" w:rsidRPr="006206C7" w:rsidRDefault="00447731" w:rsidP="001B73AF">
            <w:pPr>
              <w:ind w:left="34"/>
              <w:rPr>
                <w:i/>
              </w:rPr>
            </w:pPr>
          </w:p>
        </w:tc>
      </w:tr>
      <w:tr w:rsidR="00447731" w:rsidRPr="006206C7" w14:paraId="2C02EB42" w14:textId="77777777" w:rsidTr="00AA6A9D">
        <w:tc>
          <w:tcPr>
            <w:tcW w:w="2869" w:type="dxa"/>
            <w:vAlign w:val="center"/>
          </w:tcPr>
          <w:p w14:paraId="0CA093E8" w14:textId="77777777" w:rsidR="004B6D6E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Домашние животные</w:t>
            </w:r>
            <w:r w:rsidR="00642C3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кто именно и </w:t>
            </w:r>
          </w:p>
          <w:p w14:paraId="6F7D3E52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количество:</w:t>
            </w:r>
          </w:p>
        </w:tc>
        <w:tc>
          <w:tcPr>
            <w:tcW w:w="4957" w:type="dxa"/>
            <w:gridSpan w:val="2"/>
          </w:tcPr>
          <w:p w14:paraId="4B99056E" w14:textId="407AB06A" w:rsidR="00447731" w:rsidRPr="006206C7" w:rsidRDefault="005E1D7B" w:rsidP="009A6D89">
            <w:r>
              <w:t>Собака взрослая</w:t>
            </w:r>
          </w:p>
          <w:p w14:paraId="1299C43A" w14:textId="77777777" w:rsidR="001B73AF" w:rsidRDefault="001B73AF" w:rsidP="00D8175F">
            <w:pPr>
              <w:ind w:left="180"/>
            </w:pPr>
          </w:p>
          <w:p w14:paraId="4DDBEF00" w14:textId="77777777" w:rsidR="001D0666" w:rsidRPr="006206C7" w:rsidRDefault="001D0666" w:rsidP="00D8175F">
            <w:pPr>
              <w:ind w:left="180"/>
            </w:pPr>
          </w:p>
          <w:p w14:paraId="3461D779" w14:textId="77777777" w:rsidR="00447731" w:rsidRPr="006206C7" w:rsidRDefault="00447731" w:rsidP="00D8175F">
            <w:pPr>
              <w:ind w:left="180"/>
            </w:pPr>
          </w:p>
        </w:tc>
        <w:tc>
          <w:tcPr>
            <w:tcW w:w="2552" w:type="dxa"/>
          </w:tcPr>
          <w:p w14:paraId="3CF2D8B6" w14:textId="77777777" w:rsidR="00447731" w:rsidRPr="006206C7" w:rsidRDefault="00447731" w:rsidP="001B73AF">
            <w:pPr>
              <w:ind w:left="34"/>
              <w:rPr>
                <w:i/>
              </w:rPr>
            </w:pPr>
          </w:p>
        </w:tc>
      </w:tr>
      <w:tr w:rsidR="00447731" w:rsidRPr="006206C7" w14:paraId="51ABD4D5" w14:textId="77777777" w:rsidTr="00AA6A9D">
        <w:tc>
          <w:tcPr>
            <w:tcW w:w="2869" w:type="dxa"/>
            <w:vAlign w:val="center"/>
          </w:tcPr>
          <w:p w14:paraId="4E5FA10A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</w:t>
            </w:r>
          </w:p>
          <w:p w14:paraId="6A863397" w14:textId="77777777" w:rsidR="00174ED3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увлечения/хобби отдельных членов </w:t>
            </w:r>
          </w:p>
          <w:p w14:paraId="37199C92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семьи:</w:t>
            </w:r>
          </w:p>
        </w:tc>
        <w:tc>
          <w:tcPr>
            <w:tcW w:w="4957" w:type="dxa"/>
            <w:gridSpan w:val="2"/>
          </w:tcPr>
          <w:p w14:paraId="1FC39945" w14:textId="10369BE7" w:rsidR="00447731" w:rsidRPr="006206C7" w:rsidRDefault="005E1D7B" w:rsidP="009A6D89">
            <w:r>
              <w:t>Готовка, общение с внуками</w:t>
            </w:r>
            <w:r w:rsidR="00BC7C98">
              <w:t>.</w:t>
            </w:r>
          </w:p>
        </w:tc>
        <w:tc>
          <w:tcPr>
            <w:tcW w:w="2552" w:type="dxa"/>
          </w:tcPr>
          <w:p w14:paraId="1A723A7B" w14:textId="77777777" w:rsidR="0082402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: </w:t>
            </w:r>
            <w:r w:rsidR="0082402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П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апа увлекается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охотой, у него есть три ружья</w:t>
            </w:r>
            <w:r w:rsidR="0082402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  <w:p w14:paraId="07B8CDED" w14:textId="77777777" w:rsidR="00447731" w:rsidRPr="006206C7" w:rsidRDefault="0082402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М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ама вышивает крестиком большие панно на стены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</w:tc>
      </w:tr>
      <w:tr w:rsidR="00447731" w:rsidRPr="006206C7" w14:paraId="3EAB34D8" w14:textId="77777777" w:rsidTr="00AA6A9D">
        <w:trPr>
          <w:trHeight w:val="1984"/>
        </w:trPr>
        <w:tc>
          <w:tcPr>
            <w:tcW w:w="2869" w:type="dxa"/>
            <w:vAlign w:val="center"/>
          </w:tcPr>
          <w:p w14:paraId="7594A318" w14:textId="77777777" w:rsidR="00447731" w:rsidRPr="006206C7" w:rsidRDefault="00447731" w:rsidP="009A6D89">
            <w:pPr>
              <w:pStyle w:val="6"/>
              <w:shd w:val="clear" w:color="auto" w:fill="auto"/>
              <w:spacing w:after="24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Имеются ли 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4957" w:type="dxa"/>
            <w:gridSpan w:val="2"/>
          </w:tcPr>
          <w:p w14:paraId="0562CB0E" w14:textId="1788729A" w:rsidR="005E1D7B" w:rsidRPr="006206C7" w:rsidRDefault="005E1D7B" w:rsidP="000D4B82">
            <w:r>
              <w:t xml:space="preserve"> Нет</w:t>
            </w:r>
          </w:p>
        </w:tc>
        <w:tc>
          <w:tcPr>
            <w:tcW w:w="2552" w:type="dxa"/>
          </w:tcPr>
          <w:p w14:paraId="0AA5E065" w14:textId="77777777" w:rsidR="00E07FEC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Точно указать размеры и предпочтительное </w:t>
            </w:r>
          </w:p>
          <w:p w14:paraId="418E3A6F" w14:textId="77777777" w:rsidR="0082402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визуальн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ое оформление </w:t>
            </w:r>
          </w:p>
          <w:p w14:paraId="66A9B702" w14:textId="77777777" w:rsidR="00936B57" w:rsidRPr="006206C7" w:rsidRDefault="00936B57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(подиум, стеллаж,</w:t>
            </w:r>
            <w:r w:rsidR="001B73AF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выставочный стенд/стена, специальное освещени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е,</w:t>
            </w:r>
          </w:p>
          <w:p w14:paraId="71A92D99" w14:textId="77777777" w:rsidR="0044773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эффекты)</w:t>
            </w:r>
          </w:p>
        </w:tc>
      </w:tr>
      <w:tr w:rsidR="00447731" w:rsidRPr="006206C7" w14:paraId="4CF2CCEB" w14:textId="77777777" w:rsidTr="00AA6A9D">
        <w:trPr>
          <w:trHeight w:val="1266"/>
        </w:trPr>
        <w:tc>
          <w:tcPr>
            <w:tcW w:w="2869" w:type="dxa"/>
            <w:vAlign w:val="center"/>
          </w:tcPr>
          <w:p w14:paraId="3AD49419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Планы на ближайшие</w:t>
            </w:r>
          </w:p>
          <w:p w14:paraId="470F8918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3-5 лет:</w:t>
            </w:r>
          </w:p>
        </w:tc>
        <w:tc>
          <w:tcPr>
            <w:tcW w:w="4957" w:type="dxa"/>
            <w:gridSpan w:val="2"/>
          </w:tcPr>
          <w:p w14:paraId="34CE0A41" w14:textId="77777777" w:rsidR="00447731" w:rsidRPr="006206C7" w:rsidRDefault="00447731" w:rsidP="000D4B82"/>
          <w:p w14:paraId="62EBF3C5" w14:textId="77777777" w:rsidR="00447731" w:rsidRPr="006206C7" w:rsidRDefault="00447731" w:rsidP="00724CA0"/>
          <w:p w14:paraId="6D98A12B" w14:textId="0BA6E5C3" w:rsidR="00447731" w:rsidRDefault="005E1D7B" w:rsidP="00724CA0">
            <w:r>
              <w:t>Воспитание внуков</w:t>
            </w:r>
            <w:r w:rsidR="009904A6">
              <w:t>. 50 % времени в квартире, 50% времени на даче.</w:t>
            </w:r>
          </w:p>
          <w:p w14:paraId="2946DB82" w14:textId="77777777" w:rsidR="00685A22" w:rsidRPr="006206C7" w:rsidRDefault="00685A22" w:rsidP="00724CA0"/>
          <w:p w14:paraId="5997CC1D" w14:textId="77777777" w:rsidR="00447731" w:rsidRPr="006206C7" w:rsidRDefault="00447731" w:rsidP="00724CA0"/>
          <w:p w14:paraId="110FFD37" w14:textId="77777777" w:rsidR="00447731" w:rsidRPr="006206C7" w:rsidRDefault="00447731" w:rsidP="00724CA0"/>
        </w:tc>
        <w:tc>
          <w:tcPr>
            <w:tcW w:w="2552" w:type="dxa"/>
          </w:tcPr>
          <w:p w14:paraId="0E60EBB3" w14:textId="77777777" w:rsidR="008857EF" w:rsidRDefault="00447731" w:rsidP="001B73AF">
            <w:pPr>
              <w:ind w:left="34"/>
              <w:rPr>
                <w:i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  <w:r w:rsidRPr="006206C7">
              <w:rPr>
                <w:i/>
              </w:rPr>
              <w:t xml:space="preserve"> рождение еще одного ребенка, </w:t>
            </w:r>
          </w:p>
          <w:p w14:paraId="7BFDBD48" w14:textId="77777777" w:rsidR="00485293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совместное проживание</w:t>
            </w:r>
          </w:p>
          <w:p w14:paraId="43C3DCF1" w14:textId="77777777" w:rsidR="00485293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2х (3х) поколений,</w:t>
            </w:r>
          </w:p>
          <w:p w14:paraId="000CD6E6" w14:textId="77777777" w:rsidR="00447731" w:rsidRPr="006206C7" w:rsidRDefault="00447731" w:rsidP="001B73AF">
            <w:pPr>
              <w:ind w:left="34"/>
              <w:rPr>
                <w:i/>
              </w:rPr>
            </w:pPr>
            <w:r w:rsidRPr="006206C7">
              <w:rPr>
                <w:i/>
              </w:rPr>
              <w:t>смена рода занятий</w:t>
            </w:r>
          </w:p>
        </w:tc>
      </w:tr>
      <w:tr w:rsidR="00447731" w:rsidRPr="006206C7" w14:paraId="4B395831" w14:textId="77777777" w:rsidTr="00AA6A9D">
        <w:tc>
          <w:tcPr>
            <w:tcW w:w="2869" w:type="dxa"/>
            <w:vAlign w:val="center"/>
          </w:tcPr>
          <w:p w14:paraId="5A527E60" w14:textId="77777777" w:rsidR="005B29E5" w:rsidRDefault="00447731" w:rsidP="005B29E5">
            <w:pPr>
              <w:pStyle w:val="6"/>
              <w:shd w:val="clear" w:color="auto" w:fill="auto"/>
              <w:spacing w:before="2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Часто ли к 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ам </w:t>
            </w:r>
          </w:p>
          <w:p w14:paraId="77035549" w14:textId="77777777" w:rsidR="007312B5" w:rsidRDefault="00447731" w:rsidP="005B29E5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приезжают гости/</w:t>
            </w:r>
            <w:r w:rsidR="00E626A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родственники? </w:t>
            </w:r>
          </w:p>
          <w:p w14:paraId="04CD1590" w14:textId="77777777" w:rsidR="00E626AF" w:rsidRDefault="00447731" w:rsidP="007312B5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Остаются ли у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Вас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гости ночевать? </w:t>
            </w:r>
          </w:p>
          <w:p w14:paraId="3AE650A6" w14:textId="77777777" w:rsidR="00447731" w:rsidRPr="006206C7" w:rsidRDefault="00447731" w:rsidP="00CA52FF">
            <w:pPr>
              <w:pStyle w:val="6"/>
              <w:shd w:val="clear" w:color="auto" w:fill="auto"/>
              <w:spacing w:before="4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Их количество?</w:t>
            </w:r>
          </w:p>
          <w:p w14:paraId="6B699379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3FE9F23F" w14:textId="77777777" w:rsidR="00824021" w:rsidRDefault="00824021" w:rsidP="000D4B82"/>
          <w:p w14:paraId="1F72F646" w14:textId="77777777" w:rsidR="00685A22" w:rsidRDefault="00685A22" w:rsidP="000D4B82"/>
          <w:p w14:paraId="08CE6F91" w14:textId="77777777" w:rsidR="00685A22" w:rsidRDefault="00685A22" w:rsidP="000D4B82"/>
          <w:p w14:paraId="61CDCEAD" w14:textId="4E2865DC" w:rsidR="00685A22" w:rsidRDefault="001354FD" w:rsidP="000D4B82">
            <w:r w:rsidRPr="00333778">
              <w:t>Быва</w:t>
            </w:r>
            <w:r w:rsidR="00333778" w:rsidRPr="00333778">
              <w:t>ют</w:t>
            </w:r>
            <w:r w:rsidR="005E1D7B" w:rsidRPr="00333778">
              <w:t>:</w:t>
            </w:r>
            <w:r w:rsidR="005E1D7B">
              <w:t xml:space="preserve"> родственники, друзья. Могут остаться ночевать.</w:t>
            </w:r>
            <w:r w:rsidR="002B33D6">
              <w:t xml:space="preserve"> Предусмотреть раскладной диван в гостиной (полноценное место)</w:t>
            </w:r>
          </w:p>
          <w:p w14:paraId="6BB9E253" w14:textId="77777777" w:rsidR="00685A22" w:rsidRDefault="00685A22" w:rsidP="000D4B82"/>
          <w:p w14:paraId="23DE523C" w14:textId="77777777" w:rsidR="00685A22" w:rsidRDefault="00685A22" w:rsidP="000D4B82"/>
          <w:p w14:paraId="52E56223" w14:textId="77777777" w:rsidR="00685A22" w:rsidRDefault="00685A22" w:rsidP="000D4B82"/>
          <w:p w14:paraId="07547A01" w14:textId="77777777" w:rsidR="00685A22" w:rsidRPr="006206C7" w:rsidRDefault="00685A22" w:rsidP="000D4B82"/>
        </w:tc>
        <w:tc>
          <w:tcPr>
            <w:tcW w:w="2552" w:type="dxa"/>
          </w:tcPr>
          <w:p w14:paraId="5043CB0F" w14:textId="77777777" w:rsidR="00447731" w:rsidRPr="00B2033B" w:rsidRDefault="00447731" w:rsidP="001B73AF">
            <w:pPr>
              <w:ind w:left="34"/>
              <w:rPr>
                <w:b/>
                <w:i/>
              </w:rPr>
            </w:pPr>
          </w:p>
        </w:tc>
      </w:tr>
      <w:tr w:rsidR="00447731" w:rsidRPr="006206C7" w14:paraId="45B6DC09" w14:textId="77777777" w:rsidTr="00AA6A9D">
        <w:tc>
          <w:tcPr>
            <w:tcW w:w="2869" w:type="dxa"/>
            <w:vAlign w:val="center"/>
          </w:tcPr>
          <w:p w14:paraId="68596FAB" w14:textId="77777777" w:rsidR="0053711F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 интерьере учесть </w:t>
            </w:r>
          </w:p>
          <w:p w14:paraId="666CF92A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имеющиеся предметы интерьера</w:t>
            </w:r>
          </w:p>
        </w:tc>
        <w:tc>
          <w:tcPr>
            <w:tcW w:w="4957" w:type="dxa"/>
            <w:gridSpan w:val="2"/>
          </w:tcPr>
          <w:p w14:paraId="07459315" w14:textId="77777777" w:rsidR="00447731" w:rsidRPr="006206C7" w:rsidRDefault="00447731" w:rsidP="000D4B82"/>
          <w:p w14:paraId="6537F28F" w14:textId="77777777" w:rsidR="00297E5A" w:rsidRDefault="00297E5A" w:rsidP="000D4B82"/>
          <w:p w14:paraId="6DFB9E20" w14:textId="77777777" w:rsidR="00685A22" w:rsidRDefault="00685A22" w:rsidP="000D4B82"/>
          <w:p w14:paraId="70DF9E56" w14:textId="0FE24192" w:rsidR="00685A22" w:rsidRDefault="00BC7C98" w:rsidP="000D4B82">
            <w:r>
              <w:t>Нет таких предметов. Все новое.</w:t>
            </w:r>
          </w:p>
          <w:p w14:paraId="44E871BC" w14:textId="77777777" w:rsidR="00685A22" w:rsidRDefault="00685A22" w:rsidP="000D4B82"/>
          <w:p w14:paraId="144A5D23" w14:textId="77777777" w:rsidR="00685A22" w:rsidRDefault="00685A22" w:rsidP="000D4B82"/>
          <w:p w14:paraId="738610EB" w14:textId="77777777" w:rsidR="00685A22" w:rsidRDefault="00685A22" w:rsidP="000D4B82"/>
          <w:p w14:paraId="637805D2" w14:textId="77777777" w:rsidR="00685A22" w:rsidRDefault="00685A22" w:rsidP="000D4B82"/>
          <w:p w14:paraId="463F29E8" w14:textId="77777777" w:rsidR="00685A22" w:rsidRPr="006206C7" w:rsidRDefault="00685A22" w:rsidP="000D4B82"/>
        </w:tc>
        <w:tc>
          <w:tcPr>
            <w:tcW w:w="2552" w:type="dxa"/>
          </w:tcPr>
          <w:p w14:paraId="6D68342F" w14:textId="77777777" w:rsidR="00824021" w:rsidRPr="006206C7" w:rsidRDefault="00936B57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П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еречислить, что </w:t>
            </w:r>
          </w:p>
          <w:p w14:paraId="1B92095D" w14:textId="77777777" w:rsidR="003F5E70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конкретно: мебель, ковры, имеющиеся приборы, инструменты, книги и</w:t>
            </w:r>
            <w:r w:rsidR="003F5E70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т.д.</w:t>
            </w:r>
          </w:p>
          <w:p w14:paraId="25861976" w14:textId="77777777" w:rsidR="00447731" w:rsidRPr="006206C7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Если есть возможность,</w:t>
            </w:r>
            <w:r w:rsidR="00263EAD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="00936B57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сделать фотографию</w:t>
            </w:r>
            <w:r w:rsidR="001B73AF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и передать размеры</w:t>
            </w:r>
          </w:p>
          <w:p w14:paraId="3B7B4B86" w14:textId="77777777" w:rsidR="001B73AF" w:rsidRPr="006206C7" w:rsidRDefault="001B73AF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447731" w:rsidRPr="006206C7" w14:paraId="2F8A2A51" w14:textId="77777777" w:rsidTr="00AA6A9D">
        <w:tc>
          <w:tcPr>
            <w:tcW w:w="2869" w:type="dxa"/>
            <w:vAlign w:val="center"/>
          </w:tcPr>
          <w:p w14:paraId="77EDF17E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 пожелания по декорированию</w:t>
            </w:r>
            <w:r w:rsidR="00936B57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4A3A4A5A" w14:textId="77777777" w:rsidR="00F3297C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Камин</w:t>
            </w:r>
            <w:r w:rsidR="001D7615">
              <w:t xml:space="preserve"> </w:t>
            </w:r>
            <w:r w:rsidR="00E52A3A">
              <w:t>/ биокамин</w:t>
            </w:r>
          </w:p>
          <w:p w14:paraId="6A3D389C" w14:textId="77777777" w:rsidR="00EE6F26" w:rsidRPr="006206C7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Аквариум</w:t>
            </w:r>
          </w:p>
          <w:p w14:paraId="6C5811A8" w14:textId="77777777" w:rsidR="00EE6F26" w:rsidRPr="006206C7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Декоративная роспись</w:t>
            </w:r>
            <w:r w:rsidR="00C51B31">
              <w:t xml:space="preserve"> / фреска</w:t>
            </w:r>
          </w:p>
          <w:p w14:paraId="146A08DD" w14:textId="5D4D8285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="00EE6F26" w:rsidRPr="00BC7C98">
              <w:rPr>
                <w:b/>
                <w:bCs/>
                <w:u w:val="single"/>
              </w:rPr>
              <w:t>Шторы</w:t>
            </w:r>
            <w:r w:rsidR="006303CC" w:rsidRPr="00BC7C98">
              <w:rPr>
                <w:u w:val="single"/>
              </w:rPr>
              <w:t xml:space="preserve"> </w:t>
            </w:r>
            <w:r w:rsidR="006303CC">
              <w:t>(</w:t>
            </w:r>
            <w:r w:rsidR="006303CC" w:rsidRPr="00BC7C98">
              <w:rPr>
                <w:b/>
                <w:bCs/>
                <w:u w:val="single"/>
              </w:rPr>
              <w:t xml:space="preserve">гардины / тюль </w:t>
            </w:r>
            <w:r w:rsidR="009904A6">
              <w:rPr>
                <w:b/>
                <w:bCs/>
                <w:u w:val="single"/>
              </w:rPr>
              <w:t>, ниша для штор)</w:t>
            </w:r>
          </w:p>
          <w:p w14:paraId="04CC728F" w14:textId="02BA92CC" w:rsidR="00EE6F26" w:rsidRPr="00BC7C98" w:rsidRDefault="00BC7C98" w:rsidP="00BC7C98">
            <w:pPr>
              <w:tabs>
                <w:tab w:val="left" w:pos="460"/>
              </w:tabs>
              <w:spacing w:line="276" w:lineRule="auto"/>
              <w:rPr>
                <w:b/>
                <w:bCs/>
              </w:rPr>
            </w:pPr>
            <w:r>
              <w:t xml:space="preserve">+     </w:t>
            </w:r>
            <w:r w:rsidR="00EE6F26" w:rsidRPr="00BC7C98">
              <w:rPr>
                <w:b/>
                <w:bCs/>
                <w:u w:val="single"/>
              </w:rPr>
              <w:t>Ковры</w:t>
            </w:r>
            <w:r w:rsidRPr="00BC7C98">
              <w:rPr>
                <w:b/>
                <w:bCs/>
                <w:u w:val="single"/>
              </w:rPr>
              <w:t xml:space="preserve"> </w:t>
            </w:r>
            <w:r w:rsidR="0062716E" w:rsidRPr="00BC7C98">
              <w:rPr>
                <w:b/>
                <w:bCs/>
                <w:u w:val="single"/>
              </w:rPr>
              <w:t>(возможно</w:t>
            </w:r>
            <w:r w:rsidR="009A6D89">
              <w:rPr>
                <w:b/>
                <w:bCs/>
                <w:u w:val="single"/>
              </w:rPr>
              <w:t xml:space="preserve"> в гостиной</w:t>
            </w:r>
            <w:r w:rsidRPr="00BC7C98">
              <w:rPr>
                <w:b/>
                <w:bCs/>
                <w:u w:val="single"/>
              </w:rPr>
              <w:t>)</w:t>
            </w:r>
          </w:p>
          <w:p w14:paraId="484A8C2E" w14:textId="075D130E" w:rsidR="00EE6F26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="00EE6F26" w:rsidRPr="00BC7C98">
              <w:rPr>
                <w:b/>
                <w:bCs/>
                <w:u w:val="single"/>
              </w:rPr>
              <w:t>Лепной декор</w:t>
            </w:r>
          </w:p>
          <w:p w14:paraId="778EEBDF" w14:textId="77777777" w:rsidR="00EE6F26" w:rsidRDefault="00EE6F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Витраж</w:t>
            </w:r>
          </w:p>
          <w:p w14:paraId="54293EB9" w14:textId="79502A56" w:rsidR="00F3297C" w:rsidRDefault="009904A6" w:rsidP="009904A6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="00F3297C" w:rsidRPr="009904A6">
              <w:rPr>
                <w:b/>
                <w:bCs/>
                <w:u w:val="single"/>
              </w:rPr>
              <w:t>Растения</w:t>
            </w:r>
            <w:r w:rsidRPr="009904A6">
              <w:rPr>
                <w:b/>
                <w:bCs/>
                <w:u w:val="single"/>
              </w:rPr>
              <w:t xml:space="preserve"> (возможно)</w:t>
            </w:r>
          </w:p>
          <w:p w14:paraId="5C503C17" w14:textId="5DBDBB53" w:rsidR="00AA4391" w:rsidRDefault="006303CC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C7C98">
              <w:rPr>
                <w:b/>
                <w:bCs/>
              </w:rPr>
              <w:t>Двери (</w:t>
            </w:r>
            <w:r w:rsidRPr="00BC7C98">
              <w:rPr>
                <w:b/>
                <w:bCs/>
                <w:u w:val="single"/>
              </w:rPr>
              <w:t>высокие</w:t>
            </w:r>
            <w:r>
              <w:t xml:space="preserve"> / скрытые / глухие / со стеклом /</w:t>
            </w:r>
            <w:r w:rsidR="00AA4391">
              <w:t xml:space="preserve"> глад</w:t>
            </w:r>
            <w:r>
              <w:t>кие / с текстурой дерева /</w:t>
            </w:r>
            <w:r w:rsidR="00AA4391" w:rsidRPr="00BC7C98">
              <w:rPr>
                <w:b/>
                <w:bCs/>
                <w:u w:val="single"/>
              </w:rPr>
              <w:t xml:space="preserve"> свет</w:t>
            </w:r>
            <w:r w:rsidRPr="00BC7C98">
              <w:rPr>
                <w:b/>
                <w:bCs/>
                <w:u w:val="single"/>
              </w:rPr>
              <w:t>лые</w:t>
            </w:r>
            <w:r w:rsidR="00BC7C98">
              <w:rPr>
                <w:b/>
                <w:bCs/>
                <w:u w:val="single"/>
              </w:rPr>
              <w:t xml:space="preserve"> с филенкой</w:t>
            </w:r>
            <w:r>
              <w:t xml:space="preserve"> /</w:t>
            </w:r>
            <w:r w:rsidR="00AA4391">
              <w:t xml:space="preserve"> темные)</w:t>
            </w:r>
          </w:p>
          <w:p w14:paraId="7ABCB615" w14:textId="3193142B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Pr="00BC7C98">
              <w:rPr>
                <w:b/>
                <w:bCs/>
              </w:rPr>
              <w:t xml:space="preserve"> </w:t>
            </w:r>
            <w:r w:rsidR="006303CC" w:rsidRPr="00BC7C98">
              <w:rPr>
                <w:b/>
                <w:bCs/>
                <w:u w:val="single"/>
              </w:rPr>
              <w:t>Плинтуса / карнизы /</w:t>
            </w:r>
            <w:r w:rsidR="00AA4391" w:rsidRPr="00BC7C98">
              <w:rPr>
                <w:b/>
                <w:bCs/>
                <w:u w:val="single"/>
              </w:rPr>
              <w:t xml:space="preserve"> молдинги</w:t>
            </w:r>
          </w:p>
          <w:p w14:paraId="440189C5" w14:textId="7F311486" w:rsidR="00AA4391" w:rsidRDefault="00BC7C98" w:rsidP="00BC7C98">
            <w:pPr>
              <w:tabs>
                <w:tab w:val="left" w:pos="460"/>
              </w:tabs>
              <w:spacing w:line="276" w:lineRule="auto"/>
            </w:pPr>
            <w:r>
              <w:t xml:space="preserve">+       </w:t>
            </w:r>
            <w:r w:rsidR="006303CC" w:rsidRPr="00BC7C98">
              <w:rPr>
                <w:b/>
                <w:bCs/>
                <w:u w:val="single"/>
              </w:rPr>
              <w:t>Картины /</w:t>
            </w:r>
            <w:r w:rsidR="00AA4391" w:rsidRPr="00BC7C98">
              <w:rPr>
                <w:b/>
                <w:bCs/>
                <w:u w:val="single"/>
              </w:rPr>
              <w:t xml:space="preserve"> постеры</w:t>
            </w:r>
          </w:p>
          <w:p w14:paraId="50A45D4A" w14:textId="77777777" w:rsidR="00685A22" w:rsidRPr="006206C7" w:rsidRDefault="00892C99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Другое:</w:t>
            </w:r>
            <w:r w:rsidR="00AA4391">
              <w:t>_________________</w:t>
            </w:r>
            <w:r>
              <w:t>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05EEAE61" w14:textId="77777777" w:rsidR="00F3297C" w:rsidRDefault="00F3297C" w:rsidP="00F3297C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53E9F0E7" w14:textId="77777777" w:rsidR="00447731" w:rsidRPr="006206C7" w:rsidRDefault="00F3297C" w:rsidP="00F3297C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</w:t>
            </w:r>
            <w:r w:rsidR="00AA4391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черкнуть нужное</w:t>
            </w:r>
          </w:p>
        </w:tc>
      </w:tr>
      <w:tr w:rsidR="00447731" w:rsidRPr="006206C7" w14:paraId="2AAD5FDD" w14:textId="77777777" w:rsidTr="00AA6A9D">
        <w:trPr>
          <w:trHeight w:val="1140"/>
        </w:trPr>
        <w:tc>
          <w:tcPr>
            <w:tcW w:w="2869" w:type="dxa"/>
            <w:vAlign w:val="center"/>
          </w:tcPr>
          <w:p w14:paraId="4B4C7668" w14:textId="77777777" w:rsidR="0007363C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Каким Вы видите </w:t>
            </w:r>
          </w:p>
          <w:p w14:paraId="47B436ED" w14:textId="77777777" w:rsidR="00447731" w:rsidRPr="006206C7" w:rsidRDefault="00447731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конечный результат нашей работы?</w:t>
            </w:r>
          </w:p>
        </w:tc>
        <w:tc>
          <w:tcPr>
            <w:tcW w:w="4957" w:type="dxa"/>
            <w:gridSpan w:val="2"/>
          </w:tcPr>
          <w:p w14:paraId="3A0FF5F2" w14:textId="77777777" w:rsidR="00447731" w:rsidRPr="002B33D6" w:rsidRDefault="00447731" w:rsidP="000D4B82">
            <w:pPr>
              <w:rPr>
                <w:u w:val="single"/>
              </w:rPr>
            </w:pPr>
          </w:p>
          <w:p w14:paraId="33740ACB" w14:textId="258253A3" w:rsidR="00EE6F26" w:rsidRPr="002B33D6" w:rsidRDefault="002B33D6" w:rsidP="002B33D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2B33D6">
              <w:rPr>
                <w:b/>
                <w:bCs/>
                <w:u w:val="single"/>
              </w:rPr>
              <w:t xml:space="preserve">+ </w:t>
            </w:r>
            <w:r w:rsidR="00EE6F26" w:rsidRPr="002B33D6">
              <w:rPr>
                <w:b/>
                <w:bCs/>
                <w:u w:val="single"/>
              </w:rPr>
              <w:t>Передача альбома с дизайн-проектом</w:t>
            </w:r>
          </w:p>
          <w:p w14:paraId="5224F30C" w14:textId="168A4E99" w:rsidR="00EE6F26" w:rsidRPr="002B33D6" w:rsidRDefault="002B33D6" w:rsidP="002B33D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2B33D6">
              <w:rPr>
                <w:b/>
                <w:bCs/>
                <w:u w:val="single"/>
              </w:rPr>
              <w:t xml:space="preserve">+ </w:t>
            </w:r>
            <w:r w:rsidR="00EE6F26" w:rsidRPr="002B33D6">
              <w:rPr>
                <w:b/>
                <w:bCs/>
                <w:u w:val="single"/>
              </w:rPr>
              <w:t>Комплектация проекта</w:t>
            </w:r>
            <w:r w:rsidR="00526F3D" w:rsidRPr="002B33D6">
              <w:rPr>
                <w:b/>
                <w:bCs/>
                <w:u w:val="single"/>
              </w:rPr>
              <w:t xml:space="preserve"> (подбор отделочных материалов, мебели и оборудования)</w:t>
            </w:r>
          </w:p>
          <w:p w14:paraId="71CBEC21" w14:textId="77777777" w:rsidR="00EE6F26" w:rsidRDefault="00EE6F26" w:rsidP="00EE6F26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Выезды в салоны поставщиков</w:t>
            </w:r>
          </w:p>
          <w:p w14:paraId="5B6E1DAE" w14:textId="77777777" w:rsidR="00EE6F26" w:rsidRDefault="00EE6F26" w:rsidP="00EE6F26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Ремонтно-отделочные работы</w:t>
            </w:r>
            <w:r w:rsidR="00526F3D">
              <w:t xml:space="preserve"> (РОР)</w:t>
            </w:r>
          </w:p>
          <w:p w14:paraId="1855C301" w14:textId="77777777" w:rsidR="00EE6F26" w:rsidRDefault="00EE6F26" w:rsidP="00EE6F26">
            <w:pPr>
              <w:numPr>
                <w:ilvl w:val="0"/>
                <w:numId w:val="29"/>
              </w:numPr>
              <w:tabs>
                <w:tab w:val="left" w:pos="460"/>
              </w:tabs>
              <w:spacing w:line="276" w:lineRule="auto"/>
            </w:pPr>
            <w:r>
              <w:t>Есть свои строители</w:t>
            </w:r>
          </w:p>
          <w:p w14:paraId="0363BCC4" w14:textId="77777777" w:rsidR="00EE6F26" w:rsidRPr="006206C7" w:rsidRDefault="00EE6F26" w:rsidP="00EE6F26">
            <w:pPr>
              <w:numPr>
                <w:ilvl w:val="0"/>
                <w:numId w:val="29"/>
              </w:numPr>
              <w:tabs>
                <w:tab w:val="left" w:pos="460"/>
              </w:tabs>
              <w:spacing w:line="276" w:lineRule="auto"/>
            </w:pPr>
            <w:r>
              <w:t>Нужны строители Исполнителя</w:t>
            </w:r>
          </w:p>
          <w:p w14:paraId="4E4EEE68" w14:textId="77777777" w:rsidR="00EE6F26" w:rsidRPr="006206C7" w:rsidRDefault="00EE6F26" w:rsidP="00A50C2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lastRenderedPageBreak/>
              <w:t>Авторский надзор (консул</w:t>
            </w:r>
            <w:r w:rsidR="00526F3D">
              <w:t>ьтация на объекте в ходе РОР, внесение корректировок в чертежи</w:t>
            </w:r>
            <w:r>
              <w:t>)</w:t>
            </w:r>
          </w:p>
          <w:p w14:paraId="0EFCDAD2" w14:textId="77777777" w:rsidR="00297E5A" w:rsidRDefault="00EE6F26" w:rsidP="00A50C2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Генеральный надзор (комплексная услуга: сопровождение </w:t>
            </w:r>
            <w:r w:rsidR="00526F3D">
              <w:t>РОР</w:t>
            </w:r>
            <w:r>
              <w:t>, ведение закупок всех отделочных материалов, составление графика закупок материалов, приемка</w:t>
            </w:r>
            <w:r w:rsidR="00526F3D">
              <w:t xml:space="preserve"> материалов, решение конфликтных ситуаций с поставщиками, еженедельная отчётность по ходу строительства</w:t>
            </w:r>
            <w:r>
              <w:t>)</w:t>
            </w:r>
          </w:p>
          <w:p w14:paraId="5630AD66" w14:textId="77777777" w:rsidR="00297E5A" w:rsidRPr="006206C7" w:rsidRDefault="00297E5A" w:rsidP="000D4B82"/>
        </w:tc>
        <w:tc>
          <w:tcPr>
            <w:tcW w:w="2552" w:type="dxa"/>
          </w:tcPr>
          <w:p w14:paraId="444931F6" w14:textId="77777777" w:rsidR="00EE6F26" w:rsidRDefault="00EE6F26" w:rsidP="00EE6F26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006EF693" w14:textId="77777777" w:rsidR="00447731" w:rsidRPr="006206C7" w:rsidRDefault="00EE6F26" w:rsidP="00EE6F26">
            <w:pPr>
              <w:pStyle w:val="61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447731" w:rsidRPr="006206C7" w14:paraId="4E106F79" w14:textId="77777777" w:rsidTr="00AA6A9D">
        <w:tc>
          <w:tcPr>
            <w:tcW w:w="2869" w:type="dxa"/>
            <w:vAlign w:val="center"/>
          </w:tcPr>
          <w:p w14:paraId="6A6FE43F" w14:textId="77777777" w:rsidR="00447731" w:rsidRPr="006206C7" w:rsidRDefault="00526F3D" w:rsidP="00CA52FF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Степень участия в реализации проекта</w:t>
            </w:r>
            <w:r w:rsidR="00447731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1A4D9528" w14:textId="77777777" w:rsidR="00BC5A14" w:rsidRDefault="00D01A22" w:rsidP="00BC5A1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Максимальное вовлечение, например, </w:t>
            </w:r>
          </w:p>
          <w:p w14:paraId="250EED3B" w14:textId="77777777" w:rsidR="00447731" w:rsidRDefault="00D01A22" w:rsidP="00BC5A14">
            <w:pPr>
              <w:tabs>
                <w:tab w:val="left" w:pos="460"/>
              </w:tabs>
              <w:spacing w:line="276" w:lineRule="auto"/>
            </w:pPr>
            <w:r>
              <w:t>посещение</w:t>
            </w:r>
            <w:r w:rsidR="00526F3D">
              <w:t xml:space="preserve"> объект</w:t>
            </w:r>
            <w:r>
              <w:t>а</w:t>
            </w:r>
            <w:r w:rsidR="00447731" w:rsidRPr="006206C7">
              <w:t xml:space="preserve"> </w:t>
            </w:r>
            <w:r>
              <w:t>в ходе РОР</w:t>
            </w:r>
            <w:r w:rsidR="00526F3D">
              <w:t xml:space="preserve"> совместно с</w:t>
            </w:r>
            <w:r>
              <w:t> </w:t>
            </w:r>
            <w:r w:rsidR="00526F3D">
              <w:t>Дизайнером</w:t>
            </w:r>
            <w:r>
              <w:t>, выезды в салоны поставщиков, самостоятельная закупка отделочных материалов</w:t>
            </w:r>
          </w:p>
          <w:p w14:paraId="3E91C99B" w14:textId="77777777" w:rsidR="001D7615" w:rsidRPr="006206C7" w:rsidRDefault="00526F3D" w:rsidP="001D7615">
            <w:pPr>
              <w:numPr>
                <w:ilvl w:val="0"/>
                <w:numId w:val="23"/>
              </w:numPr>
              <w:tabs>
                <w:tab w:val="left" w:pos="460"/>
              </w:tabs>
              <w:spacing w:after="80" w:line="276" w:lineRule="auto"/>
              <w:ind w:left="0" w:firstLine="0"/>
            </w:pPr>
            <w:r>
              <w:t>Минимальное участие, мак</w:t>
            </w:r>
            <w:r w:rsidR="00D01A22">
              <w:t>с</w:t>
            </w:r>
            <w:r>
              <w:t xml:space="preserve">имальное доверие </w:t>
            </w:r>
            <w:r w:rsidR="001D7615">
              <w:t>Дизайнеру</w:t>
            </w:r>
          </w:p>
        </w:tc>
        <w:tc>
          <w:tcPr>
            <w:tcW w:w="2552" w:type="dxa"/>
          </w:tcPr>
          <w:p w14:paraId="07E551A6" w14:textId="77777777" w:rsidR="0053711F" w:rsidRDefault="00447731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410DD045" w14:textId="77777777" w:rsidR="00447731" w:rsidRPr="006206C7" w:rsidRDefault="0053711F" w:rsidP="001B73A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="00447731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1A6CD4" w:rsidRPr="006206C7" w14:paraId="05E0E2E1" w14:textId="77777777" w:rsidTr="00AA6A9D">
        <w:tc>
          <w:tcPr>
            <w:tcW w:w="2869" w:type="dxa"/>
            <w:vAlign w:val="center"/>
          </w:tcPr>
          <w:p w14:paraId="2766CA9B" w14:textId="77777777" w:rsidR="003D6512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Как Вам удобнее получать/передавать и согласовывать </w:t>
            </w:r>
          </w:p>
          <w:p w14:paraId="27A4383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информацию?</w:t>
            </w:r>
          </w:p>
        </w:tc>
        <w:tc>
          <w:tcPr>
            <w:tcW w:w="4957" w:type="dxa"/>
            <w:gridSpan w:val="2"/>
          </w:tcPr>
          <w:p w14:paraId="49CD6583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206C7">
              <w:t>Телефон</w:t>
            </w:r>
          </w:p>
          <w:p w14:paraId="5A67876E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E-mail</w:t>
            </w:r>
          </w:p>
          <w:p w14:paraId="32FCC7FD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Skype</w:t>
            </w:r>
          </w:p>
          <w:p w14:paraId="5DA0A49B" w14:textId="77777777" w:rsidR="001A6CD4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Встреча</w:t>
            </w:r>
          </w:p>
          <w:p w14:paraId="6694C0E6" w14:textId="7D2B87B4" w:rsidR="001A6CD4" w:rsidRPr="006206C7" w:rsidRDefault="0062716E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 w:rsidRPr="006206C7">
              <w:t xml:space="preserve">Другое </w:t>
            </w:r>
            <w:r>
              <w:t>чат</w:t>
            </w:r>
            <w:r w:rsidR="002B33D6" w:rsidRPr="00C33ACF">
              <w:rPr>
                <w:b/>
                <w:bCs/>
                <w:u w:val="single"/>
              </w:rPr>
              <w:t xml:space="preserve"> в</w:t>
            </w:r>
            <w:r w:rsidR="00C33ACF">
              <w:t xml:space="preserve"> </w:t>
            </w:r>
            <w:r w:rsidR="002B33D6" w:rsidRPr="00C33ACF">
              <w:rPr>
                <w:b/>
                <w:bCs/>
                <w:u w:val="single"/>
                <w:lang w:val="en-US"/>
              </w:rPr>
              <w:t>WhatsApp</w:t>
            </w:r>
            <w:r w:rsidR="006479C6" w:rsidRPr="00C33ACF">
              <w:rPr>
                <w:b/>
                <w:bCs/>
                <w:u w:val="single"/>
                <w:lang w:val="en-US"/>
              </w:rPr>
              <w:t>_</w:t>
            </w:r>
          </w:p>
          <w:p w14:paraId="2822D21B" w14:textId="77777777" w:rsidR="001A6CD4" w:rsidRPr="006206C7" w:rsidRDefault="001A6CD4" w:rsidP="008634B2">
            <w:pPr>
              <w:tabs>
                <w:tab w:val="left" w:pos="318"/>
              </w:tabs>
              <w:spacing w:line="276" w:lineRule="auto"/>
              <w:ind w:right="-675"/>
            </w:pPr>
            <w:r w:rsidRPr="006206C7">
              <w:t>Удобное время для звонков/скайпа/встреч?</w:t>
            </w:r>
          </w:p>
          <w:p w14:paraId="1E97BD2C" w14:textId="77777777" w:rsidR="001A6CD4" w:rsidRPr="006206C7" w:rsidRDefault="00C628CA" w:rsidP="008634B2">
            <w:pPr>
              <w:tabs>
                <w:tab w:val="left" w:pos="318"/>
              </w:tabs>
              <w:spacing w:line="276" w:lineRule="auto"/>
            </w:pPr>
            <w:r>
              <w:t>________________________________________</w:t>
            </w:r>
          </w:p>
          <w:p w14:paraId="1B31D61D" w14:textId="77777777" w:rsidR="001A6CD4" w:rsidRDefault="001A6CD4" w:rsidP="008634B2">
            <w:pPr>
              <w:tabs>
                <w:tab w:val="left" w:pos="318"/>
              </w:tabs>
              <w:spacing w:line="276" w:lineRule="auto"/>
              <w:ind w:right="-1951"/>
            </w:pPr>
            <w:r w:rsidRPr="006206C7">
              <w:t xml:space="preserve">Как часто </w:t>
            </w:r>
            <w:r w:rsidR="001D7615">
              <w:t>В</w:t>
            </w:r>
            <w:r w:rsidRPr="006206C7">
              <w:t>ы сможете отвечать на письма?</w:t>
            </w:r>
          </w:p>
          <w:p w14:paraId="32F0B53F" w14:textId="16C96EDE" w:rsidR="001A6CD4" w:rsidRPr="006206C7" w:rsidRDefault="00C628CA" w:rsidP="008634B2">
            <w:pPr>
              <w:tabs>
                <w:tab w:val="left" w:pos="318"/>
              </w:tabs>
              <w:spacing w:after="120" w:line="276" w:lineRule="auto"/>
            </w:pPr>
            <w:r>
              <w:t>_______________________________________</w:t>
            </w:r>
          </w:p>
        </w:tc>
        <w:tc>
          <w:tcPr>
            <w:tcW w:w="2552" w:type="dxa"/>
          </w:tcPr>
          <w:p w14:paraId="502FA95C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6576BE94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</w:p>
        </w:tc>
      </w:tr>
      <w:tr w:rsidR="001A6CD4" w:rsidRPr="006206C7" w14:paraId="3B9DC059" w14:textId="77777777" w:rsidTr="00AA6A9D">
        <w:tc>
          <w:tcPr>
            <w:tcW w:w="2869" w:type="dxa"/>
            <w:vAlign w:val="center"/>
          </w:tcPr>
          <w:p w14:paraId="47604BC1" w14:textId="77777777" w:rsidR="00204C26" w:rsidRDefault="001A6CD4" w:rsidP="00204C26">
            <w:pPr>
              <w:spacing w:before="240"/>
              <w:ind w:left="33"/>
            </w:pPr>
            <w:r w:rsidRPr="006206C7">
              <w:t>Планируете ли Вы отпуск, командировку,</w:t>
            </w:r>
            <w:r w:rsidR="00204C26">
              <w:t xml:space="preserve"> </w:t>
            </w:r>
            <w:r w:rsidRPr="006206C7">
              <w:t>отъезд на время проекта</w:t>
            </w:r>
            <w:r w:rsidR="00D01A22">
              <w:t>?</w:t>
            </w:r>
          </w:p>
          <w:p w14:paraId="2D6FBD5F" w14:textId="77777777" w:rsidR="001A6CD4" w:rsidRPr="006206C7" w:rsidRDefault="00204C26" w:rsidP="00204C26">
            <w:pPr>
              <w:spacing w:before="240"/>
              <w:ind w:left="33"/>
            </w:pPr>
            <w:r>
              <w:t>Г</w:t>
            </w:r>
            <w:r w:rsidR="001A6CD4" w:rsidRPr="006206C7">
              <w:t>отовы ли Вы в это время продолжать нашу совместную работу?</w:t>
            </w:r>
          </w:p>
          <w:p w14:paraId="61829076" w14:textId="77777777" w:rsidR="001A6CD4" w:rsidRPr="006206C7" w:rsidRDefault="001A6CD4" w:rsidP="001A6CD4">
            <w:pPr>
              <w:ind w:left="33"/>
            </w:pPr>
          </w:p>
        </w:tc>
        <w:tc>
          <w:tcPr>
            <w:tcW w:w="4957" w:type="dxa"/>
            <w:gridSpan w:val="2"/>
          </w:tcPr>
          <w:p w14:paraId="7F49A6C2" w14:textId="7D4725C4" w:rsidR="00D01A22" w:rsidRDefault="00D01A2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>
              <w:t xml:space="preserve">Да / </w:t>
            </w:r>
            <w:r w:rsidRPr="00EA355B">
              <w:rPr>
                <w:b/>
                <w:bCs/>
                <w:u w:val="single"/>
              </w:rPr>
              <w:t>Нет</w:t>
            </w:r>
            <w:r w:rsidR="00EA355B">
              <w:rPr>
                <w:b/>
                <w:bCs/>
                <w:u w:val="single"/>
                <w:lang w:val="en-US"/>
              </w:rPr>
              <w:t xml:space="preserve"> </w:t>
            </w:r>
            <w:r w:rsidR="00EA355B">
              <w:rPr>
                <w:b/>
                <w:bCs/>
                <w:u w:val="single"/>
              </w:rPr>
              <w:t>не планируем</w:t>
            </w:r>
          </w:p>
          <w:p w14:paraId="02D25884" w14:textId="77777777" w:rsidR="00D01A22" w:rsidRDefault="00D01A2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Продолжительность отъезда</w:t>
            </w:r>
          </w:p>
          <w:p w14:paraId="2F595396" w14:textId="77777777" w:rsidR="00D01A22" w:rsidRPr="006206C7" w:rsidRDefault="00D01A22" w:rsidP="008634B2">
            <w:pPr>
              <w:tabs>
                <w:tab w:val="left" w:pos="460"/>
              </w:tabs>
              <w:spacing w:line="276" w:lineRule="auto"/>
            </w:pPr>
            <w:r>
              <w:t>_________</w:t>
            </w:r>
            <w:r w:rsidR="008634B2">
              <w:t>_______________________________</w:t>
            </w:r>
          </w:p>
          <w:p w14:paraId="7DD06A68" w14:textId="77777777" w:rsidR="00204C26" w:rsidRDefault="00204C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Способ связи на время отъезда</w:t>
            </w:r>
          </w:p>
          <w:p w14:paraId="5C1A326D" w14:textId="77777777" w:rsidR="00204C26" w:rsidRDefault="00204C26" w:rsidP="008634B2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1E492936" w14:textId="77777777" w:rsidR="00204C26" w:rsidRDefault="00204C26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Лицо, ответственное за принятие решений во время отъезда</w:t>
            </w:r>
            <w:r w:rsidR="001D7615">
              <w:t>, контакты</w:t>
            </w:r>
          </w:p>
          <w:p w14:paraId="5153E188" w14:textId="78676C27" w:rsidR="001D7615" w:rsidRPr="006206C7" w:rsidRDefault="00204C26" w:rsidP="00DE69F8">
            <w:pPr>
              <w:tabs>
                <w:tab w:val="left" w:pos="460"/>
              </w:tabs>
              <w:spacing w:after="120" w:line="276" w:lineRule="auto"/>
            </w:pPr>
            <w:r>
              <w:t>_______________________________________</w:t>
            </w:r>
          </w:p>
        </w:tc>
        <w:tc>
          <w:tcPr>
            <w:tcW w:w="2552" w:type="dxa"/>
          </w:tcPr>
          <w:p w14:paraId="4BC8760D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44D1003F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6DAC453C" w14:textId="77777777" w:rsidR="001A6CD4" w:rsidRPr="006206C7" w:rsidRDefault="00693A3C" w:rsidP="00693A3C">
            <w:pPr>
              <w:ind w:left="34"/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E9605E" w:rsidRPr="006206C7" w14:paraId="0F43A687" w14:textId="77777777" w:rsidTr="00AA6A9D">
        <w:tc>
          <w:tcPr>
            <w:tcW w:w="2869" w:type="dxa"/>
            <w:vAlign w:val="center"/>
          </w:tcPr>
          <w:p w14:paraId="3717DED3" w14:textId="77777777" w:rsidR="00C02EE0" w:rsidRDefault="00C02EE0" w:rsidP="00E9605E">
            <w:r>
              <w:t xml:space="preserve">Для чего </w:t>
            </w:r>
          </w:p>
          <w:p w14:paraId="1E5AFDBE" w14:textId="77777777" w:rsidR="00C02EE0" w:rsidRDefault="00C02EE0" w:rsidP="00E9605E">
            <w:r>
              <w:t xml:space="preserve">предназначена </w:t>
            </w:r>
          </w:p>
          <w:p w14:paraId="0340B20C" w14:textId="77777777" w:rsidR="00E9605E" w:rsidRPr="006206C7" w:rsidRDefault="00C02EE0" w:rsidP="00E9605E">
            <w:r>
              <w:t>квартира</w:t>
            </w:r>
            <w:r w:rsidR="00E9605E">
              <w:t>?</w:t>
            </w:r>
          </w:p>
        </w:tc>
        <w:tc>
          <w:tcPr>
            <w:tcW w:w="4957" w:type="dxa"/>
            <w:gridSpan w:val="2"/>
          </w:tcPr>
          <w:p w14:paraId="67E3474B" w14:textId="77777777" w:rsidR="00E9605E" w:rsidRDefault="00E9605E" w:rsidP="002522F5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>
              <w:t>Для постоянного проживания</w:t>
            </w:r>
          </w:p>
          <w:p w14:paraId="2BBFD501" w14:textId="77777777" w:rsidR="002522F5" w:rsidRPr="006206C7" w:rsidRDefault="002522F5" w:rsidP="002522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Для временного проживания</w:t>
            </w:r>
          </w:p>
          <w:p w14:paraId="6B06AD6B" w14:textId="77777777" w:rsidR="00EA355B" w:rsidRDefault="00E9605E" w:rsidP="00EA355B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>
              <w:t xml:space="preserve">Для сдачи </w:t>
            </w:r>
            <w:r w:rsidR="003279B4">
              <w:t>в аренду</w:t>
            </w:r>
          </w:p>
          <w:p w14:paraId="26E4D10E" w14:textId="38F1A178" w:rsidR="00EA355B" w:rsidRPr="006206C7" w:rsidRDefault="00EA355B" w:rsidP="00EA355B">
            <w:pPr>
              <w:tabs>
                <w:tab w:val="left" w:pos="460"/>
              </w:tabs>
              <w:spacing w:after="120" w:line="276" w:lineRule="auto"/>
            </w:pPr>
            <w:r w:rsidRPr="00EA355B">
              <w:rPr>
                <w:b/>
                <w:bCs/>
                <w:u w:val="single"/>
              </w:rPr>
              <w:t xml:space="preserve">Для общения с внуками. 50% </w:t>
            </w:r>
            <w:r w:rsidR="0062716E" w:rsidRPr="00EA355B">
              <w:rPr>
                <w:b/>
                <w:bCs/>
                <w:u w:val="single"/>
              </w:rPr>
              <w:t>времени на</w:t>
            </w:r>
            <w:r w:rsidRPr="00EA355B">
              <w:rPr>
                <w:b/>
                <w:bCs/>
                <w:u w:val="single"/>
              </w:rPr>
              <w:t xml:space="preserve"> даче и у сына</w:t>
            </w:r>
            <w:r>
              <w:t>.</w:t>
            </w:r>
          </w:p>
        </w:tc>
        <w:tc>
          <w:tcPr>
            <w:tcW w:w="2552" w:type="dxa"/>
          </w:tcPr>
          <w:p w14:paraId="08ADFF63" w14:textId="77777777" w:rsidR="0053711F" w:rsidRDefault="00E9605E" w:rsidP="001A6CD4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1308F1E5" w14:textId="77777777" w:rsidR="0053711F" w:rsidRDefault="0053711F" w:rsidP="001A6CD4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="00E9605E"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490061FE" w14:textId="77777777" w:rsidR="00E9605E" w:rsidRPr="006206C7" w:rsidRDefault="00E9605E" w:rsidP="001A6CD4">
            <w:pPr>
              <w:ind w:left="34"/>
              <w:rPr>
                <w:i/>
              </w:rPr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1A6CD4" w:rsidRPr="006206C7" w14:paraId="56A80FE1" w14:textId="77777777" w:rsidTr="00AA6A9D">
        <w:trPr>
          <w:trHeight w:val="2120"/>
        </w:trPr>
        <w:tc>
          <w:tcPr>
            <w:tcW w:w="2869" w:type="dxa"/>
            <w:vAlign w:val="center"/>
          </w:tcPr>
          <w:p w14:paraId="459A2669" w14:textId="77777777" w:rsidR="003E4C0A" w:rsidRDefault="001A6CD4" w:rsidP="003E4C0A">
            <w:pPr>
              <w:ind w:left="33"/>
            </w:pPr>
            <w:r w:rsidRPr="006206C7">
              <w:lastRenderedPageBreak/>
              <w:t>Приблизительный уровень бюджета,</w:t>
            </w:r>
          </w:p>
          <w:p w14:paraId="20261ABB" w14:textId="77777777" w:rsidR="001A6CD4" w:rsidRPr="006206C7" w:rsidRDefault="001A6CD4" w:rsidP="003E4C0A">
            <w:pPr>
              <w:ind w:left="33"/>
            </w:pPr>
            <w:r w:rsidRPr="006206C7">
              <w:t>который Вы готовы вложить в реализацию проекта?</w:t>
            </w:r>
          </w:p>
        </w:tc>
        <w:tc>
          <w:tcPr>
            <w:tcW w:w="4957" w:type="dxa"/>
            <w:gridSpan w:val="2"/>
          </w:tcPr>
          <w:p w14:paraId="3918DC57" w14:textId="6D40590E" w:rsidR="001A6CD4" w:rsidRPr="00EA355B" w:rsidRDefault="00EA355B" w:rsidP="00EA355B">
            <w:pPr>
              <w:tabs>
                <w:tab w:val="left" w:pos="460"/>
              </w:tabs>
              <w:spacing w:before="240" w:line="276" w:lineRule="auto"/>
              <w:rPr>
                <w:b/>
                <w:bCs/>
                <w:u w:val="single"/>
              </w:rPr>
            </w:pPr>
            <w:r w:rsidRPr="00EA355B">
              <w:rPr>
                <w:b/>
                <w:bCs/>
                <w:u w:val="single"/>
              </w:rPr>
              <w:t xml:space="preserve">+ </w:t>
            </w:r>
            <w:r w:rsidR="001A6CD4" w:rsidRPr="00EA355B">
              <w:rPr>
                <w:b/>
                <w:bCs/>
                <w:u w:val="single"/>
              </w:rPr>
              <w:t xml:space="preserve">2–4 млн </w:t>
            </w:r>
            <w:r w:rsidR="0062716E" w:rsidRPr="00EA355B">
              <w:rPr>
                <w:b/>
                <w:bCs/>
                <w:u w:val="single"/>
              </w:rPr>
              <w:t>руб.</w:t>
            </w:r>
            <w:r>
              <w:rPr>
                <w:b/>
                <w:bCs/>
                <w:u w:val="single"/>
              </w:rPr>
              <w:t xml:space="preserve"> </w:t>
            </w:r>
            <w:r w:rsidR="0062716E">
              <w:rPr>
                <w:b/>
                <w:bCs/>
                <w:u w:val="single"/>
              </w:rPr>
              <w:t>(без</w:t>
            </w:r>
            <w:r>
              <w:rPr>
                <w:b/>
                <w:bCs/>
                <w:u w:val="single"/>
              </w:rPr>
              <w:t xml:space="preserve"> учета черновых и строительных работ)</w:t>
            </w:r>
          </w:p>
          <w:p w14:paraId="33B90894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4–7 млн руб.</w:t>
            </w:r>
          </w:p>
          <w:p w14:paraId="54D0A4DF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7–10 млн</w:t>
            </w:r>
            <w:r w:rsidR="002553A7">
              <w:t xml:space="preserve">. </w:t>
            </w:r>
            <w:r w:rsidRPr="006206C7">
              <w:t>руб.</w:t>
            </w:r>
          </w:p>
          <w:p w14:paraId="036EA949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10–20 млн руб.</w:t>
            </w:r>
          </w:p>
          <w:p w14:paraId="74FACF3F" w14:textId="77777777" w:rsidR="001A6CD4" w:rsidRPr="006206C7" w:rsidRDefault="001A6CD4" w:rsidP="003E4C0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20 и более млн руб.</w:t>
            </w:r>
          </w:p>
          <w:p w14:paraId="45DCF530" w14:textId="77777777" w:rsidR="00BA6E4A" w:rsidRPr="006206C7" w:rsidRDefault="001A6CD4" w:rsidP="001D7615">
            <w:pPr>
              <w:numPr>
                <w:ilvl w:val="0"/>
                <w:numId w:val="23"/>
              </w:numPr>
              <w:tabs>
                <w:tab w:val="left" w:pos="460"/>
              </w:tabs>
              <w:spacing w:after="120" w:line="276" w:lineRule="auto"/>
              <w:ind w:left="0" w:firstLine="0"/>
            </w:pPr>
            <w:r w:rsidRPr="006206C7">
              <w:t xml:space="preserve">Другой </w:t>
            </w:r>
            <w:r w:rsidR="002553A7" w:rsidRPr="006206C7">
              <w:t>вариант:</w:t>
            </w:r>
            <w:r w:rsidR="002553A7">
              <w:t xml:space="preserve"> </w:t>
            </w:r>
            <w:r w:rsidR="00693A3C">
              <w:t>______________________</w:t>
            </w:r>
          </w:p>
        </w:tc>
        <w:tc>
          <w:tcPr>
            <w:tcW w:w="2552" w:type="dxa"/>
          </w:tcPr>
          <w:p w14:paraId="01BB4100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419D99CD" w14:textId="77777777" w:rsidR="001A6CD4" w:rsidRPr="006206C7" w:rsidRDefault="0053711F" w:rsidP="0053711F">
            <w:pPr>
              <w:ind w:left="34"/>
              <w:rPr>
                <w:i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>делать пометки или подчеркнуть нужное</w:t>
            </w:r>
          </w:p>
        </w:tc>
      </w:tr>
      <w:tr w:rsidR="001A6CD4" w:rsidRPr="006206C7" w14:paraId="4B0CC969" w14:textId="77777777" w:rsidTr="00A40A93">
        <w:tc>
          <w:tcPr>
            <w:tcW w:w="10378" w:type="dxa"/>
            <w:gridSpan w:val="4"/>
            <w:vAlign w:val="center"/>
          </w:tcPr>
          <w:p w14:paraId="2BA226A1" w14:textId="77777777" w:rsidR="001A6CD4" w:rsidRPr="006206C7" w:rsidRDefault="001A6CD4" w:rsidP="001A6CD4">
            <w:pPr>
              <w:ind w:left="33"/>
              <w:rPr>
                <w:b/>
                <w:i/>
              </w:rPr>
            </w:pPr>
          </w:p>
          <w:p w14:paraId="61555792" w14:textId="77777777" w:rsidR="001A6CD4" w:rsidRPr="006206C7" w:rsidRDefault="002C4B71" w:rsidP="001A6CD4">
            <w:pPr>
              <w:ind w:left="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РЕШЕНИЕ ИНТЕРЬЕРНОГО ПРОСТРАНСТВА</w:t>
            </w:r>
          </w:p>
          <w:p w14:paraId="17AD93B2" w14:textId="77777777" w:rsidR="001A6CD4" w:rsidRPr="006206C7" w:rsidRDefault="001A6CD4" w:rsidP="001A6CD4">
            <w:pPr>
              <w:ind w:left="33"/>
              <w:rPr>
                <w:b/>
                <w:i/>
              </w:rPr>
            </w:pPr>
          </w:p>
        </w:tc>
      </w:tr>
      <w:tr w:rsidR="001A6CD4" w:rsidRPr="006206C7" w14:paraId="210D5390" w14:textId="77777777" w:rsidTr="00AA6A9D">
        <w:tc>
          <w:tcPr>
            <w:tcW w:w="2869" w:type="dxa"/>
            <w:vAlign w:val="center"/>
          </w:tcPr>
          <w:p w14:paraId="30ABB8EC" w14:textId="77777777" w:rsidR="001A6CD4" w:rsidRPr="006206C7" w:rsidRDefault="001A6CD4" w:rsidP="002C4B71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Предпочтения по пространственному решению интерьер</w:t>
            </w:r>
            <w:r w:rsidR="002C4B71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51729F69" w14:textId="77777777" w:rsidR="001A6CD4" w:rsidRPr="006206C7" w:rsidRDefault="001A6CD4" w:rsidP="004532A5">
            <w:pPr>
              <w:numPr>
                <w:ilvl w:val="0"/>
                <w:numId w:val="23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206C7">
              <w:t>Перетекающие пространства</w:t>
            </w:r>
          </w:p>
          <w:p w14:paraId="04FEAED2" w14:textId="77777777" w:rsidR="001A6CD4" w:rsidRDefault="001A6CD4" w:rsidP="00A5295A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Классически изолированные комнаты</w:t>
            </w:r>
          </w:p>
          <w:p w14:paraId="0EBCD791" w14:textId="470943F2" w:rsidR="001A6CD4" w:rsidRPr="006206C7" w:rsidRDefault="0062716E" w:rsidP="00EA355B">
            <w:pPr>
              <w:pStyle w:val="aff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hint="eastAsia"/>
              </w:rPr>
            </w:pPr>
            <w:proofErr w:type="gramStart"/>
            <w:r w:rsidRPr="00C33ACF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Иное: </w:t>
            </w:r>
            <w:r w:rsidR="00EA355B">
              <w:t xml:space="preserve"> </w:t>
            </w:r>
            <w:r w:rsidR="00EA355B" w:rsidRPr="00EA355B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Важно</w:t>
            </w:r>
            <w:proofErr w:type="gramEnd"/>
            <w:r w:rsidR="00EA355B" w:rsidRPr="00EA355B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, чтобы было максимум функционала в </w:t>
            </w:r>
            <w:r w:rsidR="001354FD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кухне-</w:t>
            </w:r>
            <w:r w:rsidR="00C33ACF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гостиной</w:t>
            </w:r>
            <w:r w:rsidR="001354FD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1354FD" w:rsidRPr="00333778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Минимум коридоров, возможны проходные гардеробные.</w:t>
            </w:r>
          </w:p>
        </w:tc>
        <w:tc>
          <w:tcPr>
            <w:tcW w:w="2552" w:type="dxa"/>
          </w:tcPr>
          <w:p w14:paraId="4F3D13C7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769917C8" w14:textId="77777777" w:rsidR="00693A3C" w:rsidRDefault="00693A3C" w:rsidP="00693A3C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6BF0ED22" w14:textId="77777777" w:rsidR="001A6CD4" w:rsidRPr="006206C7" w:rsidRDefault="00693A3C" w:rsidP="00693A3C">
            <w:pPr>
              <w:ind w:left="34"/>
              <w:rPr>
                <w:i/>
              </w:rPr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A80747" w:rsidRPr="006206C7" w14:paraId="096F7250" w14:textId="77777777" w:rsidTr="00AA6A9D">
        <w:trPr>
          <w:trHeight w:val="417"/>
        </w:trPr>
        <w:tc>
          <w:tcPr>
            <w:tcW w:w="2869" w:type="dxa"/>
            <w:vMerge w:val="restart"/>
            <w:vAlign w:val="center"/>
          </w:tcPr>
          <w:p w14:paraId="2461E572" w14:textId="77777777" w:rsidR="00A80747" w:rsidRPr="006206C7" w:rsidRDefault="00A80747" w:rsidP="00A464F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Пожелания по</w:t>
            </w:r>
            <w:r w:rsidR="00A464F4">
              <w:rPr>
                <w:rFonts w:ascii="Times New Roman" w:hAnsi="Times New Roman"/>
                <w:sz w:val="24"/>
                <w:szCs w:val="24"/>
                <w:lang w:val="ru-RU" w:eastAsia="ru-RU"/>
              </w:rPr>
              <w:t> 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количе</w:t>
            </w:r>
            <w:r w:rsidR="00A464F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ству и </w:t>
            </w: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назначению комнат:</w:t>
            </w:r>
          </w:p>
        </w:tc>
        <w:tc>
          <w:tcPr>
            <w:tcW w:w="2943" w:type="dxa"/>
          </w:tcPr>
          <w:p w14:paraId="408CAC5E" w14:textId="77777777" w:rsidR="00A80747" w:rsidRPr="006206C7" w:rsidRDefault="00A80747" w:rsidP="001D7615">
            <w:pPr>
              <w:spacing w:before="80"/>
              <w:jc w:val="center"/>
            </w:pPr>
            <w:r w:rsidRPr="006206C7">
              <w:t xml:space="preserve">Комнаты </w:t>
            </w:r>
          </w:p>
        </w:tc>
        <w:tc>
          <w:tcPr>
            <w:tcW w:w="2014" w:type="dxa"/>
          </w:tcPr>
          <w:p w14:paraId="36C0B146" w14:textId="77777777" w:rsidR="00A80747" w:rsidRPr="006206C7" w:rsidRDefault="00A80747" w:rsidP="001D7615">
            <w:pPr>
              <w:spacing w:before="80"/>
              <w:jc w:val="center"/>
            </w:pPr>
            <w:r w:rsidRPr="006206C7">
              <w:t>Комментарии</w:t>
            </w:r>
          </w:p>
        </w:tc>
        <w:tc>
          <w:tcPr>
            <w:tcW w:w="2552" w:type="dxa"/>
            <w:vMerge w:val="restart"/>
          </w:tcPr>
          <w:p w14:paraId="2CAE94E8" w14:textId="77777777" w:rsidR="00600DAE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Отметить нужное</w:t>
            </w:r>
            <w:r w:rsidR="00693A3C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галочками и пометить в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комментариях необходимость объединения с</w:t>
            </w:r>
            <w:r w:rsidR="00693A3C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другими комнатами, </w:t>
            </w:r>
          </w:p>
          <w:p w14:paraId="64E7B51A" w14:textId="77777777" w:rsidR="00A80747" w:rsidRPr="006206C7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количество комнат и др.</w:t>
            </w:r>
          </w:p>
        </w:tc>
      </w:tr>
      <w:tr w:rsidR="00A80747" w:rsidRPr="006206C7" w14:paraId="2228B610" w14:textId="77777777" w:rsidTr="00AA6A9D">
        <w:trPr>
          <w:trHeight w:val="5089"/>
        </w:trPr>
        <w:tc>
          <w:tcPr>
            <w:tcW w:w="2869" w:type="dxa"/>
            <w:vMerge/>
            <w:vAlign w:val="center"/>
          </w:tcPr>
          <w:p w14:paraId="0DE4B5B7" w14:textId="77777777" w:rsidR="00A80747" w:rsidRPr="006206C7" w:rsidRDefault="00A80747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43" w:type="dxa"/>
          </w:tcPr>
          <w:p w14:paraId="2FE0ADAE" w14:textId="77777777" w:rsidR="00BB5F3A" w:rsidRDefault="009904A6" w:rsidP="00F34BBE">
            <w:pPr>
              <w:tabs>
                <w:tab w:val="left" w:pos="460"/>
              </w:tabs>
              <w:spacing w:before="240"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Кухня</w:t>
            </w:r>
          </w:p>
          <w:p w14:paraId="46233EEA" w14:textId="72A7F14B" w:rsidR="00A80747" w:rsidRPr="009904A6" w:rsidRDefault="00BB5F3A" w:rsidP="00BB5F3A">
            <w:pPr>
              <w:tabs>
                <w:tab w:val="left" w:pos="460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+</w:t>
            </w:r>
            <w:r w:rsidR="009904A6">
              <w:rPr>
                <w:b/>
                <w:bCs/>
                <w:u w:val="single"/>
              </w:rPr>
              <w:t xml:space="preserve"> </w:t>
            </w:r>
            <w:r w:rsidR="00A80747" w:rsidRPr="009904A6">
              <w:rPr>
                <w:b/>
                <w:bCs/>
                <w:u w:val="single"/>
              </w:rPr>
              <w:t>Гостиная</w:t>
            </w:r>
          </w:p>
          <w:p w14:paraId="1CF04913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Детская</w:t>
            </w:r>
          </w:p>
          <w:p w14:paraId="15926AD5" w14:textId="29B77119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Спальня</w:t>
            </w:r>
          </w:p>
          <w:p w14:paraId="2496F2EF" w14:textId="62762059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Ванная комната</w:t>
            </w:r>
          </w:p>
          <w:p w14:paraId="44A075E1" w14:textId="3E1856FF" w:rsidR="00A80747" w:rsidRPr="009904A6" w:rsidRDefault="009904A6" w:rsidP="009904A6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 xml:space="preserve">+ </w:t>
            </w:r>
            <w:r w:rsidR="00A80747" w:rsidRPr="009904A6">
              <w:rPr>
                <w:b/>
                <w:bCs/>
                <w:u w:val="single"/>
              </w:rPr>
              <w:t>Санузел</w:t>
            </w:r>
          </w:p>
          <w:p w14:paraId="5BCBCD80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Сауна </w:t>
            </w:r>
          </w:p>
          <w:p w14:paraId="07944233" w14:textId="7E16D089" w:rsidR="00A80747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693A3C" w:rsidRPr="00F34BBE">
              <w:rPr>
                <w:b/>
                <w:bCs/>
                <w:u w:val="single"/>
              </w:rPr>
              <w:t>Холл</w:t>
            </w:r>
          </w:p>
          <w:p w14:paraId="68946D5B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Гардеробная комната</w:t>
            </w:r>
          </w:p>
          <w:p w14:paraId="37C5460F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Кабинет</w:t>
            </w:r>
          </w:p>
          <w:p w14:paraId="212BBDD8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Постирочная</w:t>
            </w:r>
          </w:p>
          <w:p w14:paraId="78EEA993" w14:textId="77777777" w:rsidR="00A80747" w:rsidRPr="006206C7" w:rsidRDefault="00A80747" w:rsidP="00F4448E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Гостевая комната</w:t>
            </w:r>
          </w:p>
          <w:p w14:paraId="44C67960" w14:textId="5B035524" w:rsidR="00145058" w:rsidRPr="00DE69F8" w:rsidRDefault="0062716E" w:rsidP="00145058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Другое: </w:t>
            </w:r>
            <w:r w:rsidR="009904A6" w:rsidRPr="00F34BBE">
              <w:rPr>
                <w:b/>
                <w:bCs/>
                <w:u w:val="single"/>
              </w:rPr>
              <w:t>кухня</w:t>
            </w:r>
            <w:r w:rsidR="00BB5F3A">
              <w:rPr>
                <w:b/>
                <w:bCs/>
                <w:u w:val="single"/>
              </w:rPr>
              <w:t>-</w:t>
            </w:r>
            <w:r w:rsidR="009904A6" w:rsidRPr="00F34BBE">
              <w:rPr>
                <w:b/>
                <w:bCs/>
                <w:u w:val="single"/>
              </w:rPr>
              <w:t xml:space="preserve"> гостиная</w:t>
            </w:r>
            <w:r w:rsidR="009A6D89">
              <w:rPr>
                <w:b/>
                <w:bCs/>
                <w:u w:val="single"/>
              </w:rPr>
              <w:t xml:space="preserve"> вместе</w:t>
            </w:r>
            <w:r w:rsidR="009904A6" w:rsidRPr="00F34BBE">
              <w:rPr>
                <w:b/>
                <w:bCs/>
                <w:u w:val="single"/>
              </w:rPr>
              <w:t xml:space="preserve">, возможно ванна и санузел отдельные помещения, но можно и одно. Зона </w:t>
            </w:r>
            <w:proofErr w:type="spellStart"/>
            <w:r w:rsidR="009904A6" w:rsidRPr="00F34BBE">
              <w:rPr>
                <w:b/>
                <w:bCs/>
                <w:u w:val="single"/>
              </w:rPr>
              <w:t>постирочной</w:t>
            </w:r>
            <w:proofErr w:type="spellEnd"/>
            <w:r w:rsidR="009904A6" w:rsidRPr="00F34BBE">
              <w:rPr>
                <w:b/>
                <w:bCs/>
                <w:u w:val="single"/>
              </w:rPr>
              <w:t xml:space="preserve"> </w:t>
            </w:r>
            <w:r w:rsidR="00F34BBE" w:rsidRPr="00F34BBE">
              <w:rPr>
                <w:b/>
                <w:bCs/>
                <w:u w:val="single"/>
              </w:rPr>
              <w:t xml:space="preserve">в </w:t>
            </w:r>
            <w:r w:rsidRPr="00F34BBE">
              <w:rPr>
                <w:b/>
                <w:bCs/>
                <w:u w:val="single"/>
              </w:rPr>
              <w:t xml:space="preserve">коридоре. </w:t>
            </w:r>
            <w:r w:rsidR="001354FD" w:rsidRPr="00333778">
              <w:rPr>
                <w:b/>
                <w:bCs/>
                <w:u w:val="single"/>
              </w:rPr>
              <w:t>Две спальные зоны</w:t>
            </w:r>
            <w:r w:rsidRPr="00333778">
              <w:rPr>
                <w:b/>
                <w:bCs/>
                <w:u w:val="single"/>
              </w:rPr>
              <w:t>_</w:t>
            </w:r>
          </w:p>
        </w:tc>
        <w:tc>
          <w:tcPr>
            <w:tcW w:w="2014" w:type="dxa"/>
          </w:tcPr>
          <w:p w14:paraId="66204FF1" w14:textId="77777777" w:rsidR="00A80747" w:rsidRPr="006206C7" w:rsidRDefault="00A80747" w:rsidP="00A80747">
            <w:pPr>
              <w:jc w:val="center"/>
            </w:pPr>
          </w:p>
        </w:tc>
        <w:tc>
          <w:tcPr>
            <w:tcW w:w="2552" w:type="dxa"/>
            <w:vMerge/>
          </w:tcPr>
          <w:p w14:paraId="2DBF0D7D" w14:textId="77777777" w:rsidR="00A80747" w:rsidRPr="006206C7" w:rsidRDefault="00A80747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79041CFE" w14:textId="77777777" w:rsidTr="00AA6A9D">
        <w:tc>
          <w:tcPr>
            <w:tcW w:w="2869" w:type="dxa"/>
            <w:vAlign w:val="center"/>
          </w:tcPr>
          <w:p w14:paraId="14D3569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Особые пожелания по наполнению комнат:</w:t>
            </w:r>
          </w:p>
        </w:tc>
        <w:tc>
          <w:tcPr>
            <w:tcW w:w="4957" w:type="dxa"/>
            <w:gridSpan w:val="2"/>
          </w:tcPr>
          <w:p w14:paraId="6B62F1B3" w14:textId="77777777" w:rsidR="001A6CD4" w:rsidRPr="006206C7" w:rsidRDefault="001A6CD4" w:rsidP="001A6CD4">
            <w:pPr>
              <w:ind w:right="-74"/>
            </w:pPr>
          </w:p>
          <w:p w14:paraId="02F2C34E" w14:textId="77777777" w:rsidR="00AE53DC" w:rsidRDefault="00AE53DC" w:rsidP="001A6CD4">
            <w:pPr>
              <w:ind w:right="-74"/>
            </w:pPr>
          </w:p>
          <w:p w14:paraId="680A4E5D" w14:textId="28BA6179" w:rsidR="00737697" w:rsidRDefault="00C33ACF" w:rsidP="001A6CD4">
            <w:pPr>
              <w:ind w:right="-74"/>
            </w:pPr>
            <w:r>
              <w:t xml:space="preserve">2 спальных места </w:t>
            </w:r>
            <w:r w:rsidR="001354FD" w:rsidRPr="00333778">
              <w:t>в разных комнатах</w:t>
            </w:r>
            <w:r w:rsidR="001354FD">
              <w:t xml:space="preserve"> </w:t>
            </w:r>
          </w:p>
          <w:p w14:paraId="19219836" w14:textId="77777777" w:rsidR="00737697" w:rsidRDefault="00737697" w:rsidP="001A6CD4">
            <w:pPr>
              <w:ind w:right="-74"/>
            </w:pPr>
          </w:p>
          <w:p w14:paraId="296FEF7D" w14:textId="77777777" w:rsidR="00737697" w:rsidRPr="006206C7" w:rsidRDefault="00737697" w:rsidP="001A6CD4">
            <w:pPr>
              <w:ind w:right="-74"/>
            </w:pPr>
          </w:p>
          <w:p w14:paraId="7194DBDC" w14:textId="77777777" w:rsidR="001A6CD4" w:rsidRDefault="001A6CD4" w:rsidP="001A6CD4">
            <w:pPr>
              <w:ind w:right="-74"/>
            </w:pPr>
          </w:p>
          <w:p w14:paraId="769D0D3C" w14:textId="77777777" w:rsidR="008634B2" w:rsidRDefault="008634B2" w:rsidP="001A6CD4">
            <w:pPr>
              <w:ind w:right="-74"/>
            </w:pPr>
          </w:p>
          <w:p w14:paraId="54CD245A" w14:textId="77777777" w:rsidR="008634B2" w:rsidRDefault="008634B2" w:rsidP="001A6CD4">
            <w:pPr>
              <w:ind w:right="-74"/>
            </w:pPr>
          </w:p>
          <w:p w14:paraId="1231BE67" w14:textId="77777777" w:rsidR="008634B2" w:rsidRPr="006206C7" w:rsidRDefault="008634B2" w:rsidP="001A6CD4">
            <w:pPr>
              <w:ind w:right="-74"/>
            </w:pPr>
          </w:p>
          <w:p w14:paraId="36FEB5B0" w14:textId="77777777" w:rsidR="001A6CD4" w:rsidRDefault="001A6CD4" w:rsidP="001A6CD4">
            <w:pPr>
              <w:ind w:right="-74"/>
            </w:pPr>
          </w:p>
          <w:p w14:paraId="30D7AA69" w14:textId="77777777" w:rsidR="009A5012" w:rsidRPr="006206C7" w:rsidRDefault="009A5012" w:rsidP="001A6CD4">
            <w:pPr>
              <w:ind w:right="-74"/>
            </w:pPr>
          </w:p>
        </w:tc>
        <w:tc>
          <w:tcPr>
            <w:tcW w:w="2552" w:type="dxa"/>
          </w:tcPr>
          <w:p w14:paraId="31205299" w14:textId="77777777" w:rsidR="002C4B71" w:rsidRPr="00693A3C" w:rsidRDefault="002C4B71" w:rsidP="002C4B71">
            <w:pPr>
              <w:pStyle w:val="61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Пример:</w:t>
            </w:r>
            <w:r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напольные часы и т.д.</w:t>
            </w:r>
          </w:p>
          <w:p w14:paraId="7196D064" w14:textId="77777777" w:rsidR="001A6CD4" w:rsidRPr="00693A3C" w:rsidRDefault="001A6CD4" w:rsidP="002C4B71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15B84FC4" w14:textId="77777777" w:rsidTr="00AA6A9D">
        <w:tc>
          <w:tcPr>
            <w:tcW w:w="2869" w:type="dxa"/>
            <w:vAlign w:val="center"/>
          </w:tcPr>
          <w:p w14:paraId="58B44DF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Балконы и лоджии:</w:t>
            </w:r>
          </w:p>
        </w:tc>
        <w:tc>
          <w:tcPr>
            <w:tcW w:w="4957" w:type="dxa"/>
            <w:gridSpan w:val="2"/>
          </w:tcPr>
          <w:p w14:paraId="532329AD" w14:textId="5EBCE4EF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Остекленный полностью</w:t>
            </w:r>
            <w:r>
              <w:rPr>
                <w:b/>
                <w:bCs/>
                <w:u w:val="single"/>
              </w:rPr>
              <w:t xml:space="preserve"> (есть)</w:t>
            </w:r>
            <w:r w:rsidR="001A6CD4" w:rsidRPr="006206C7">
              <w:t>/частично</w:t>
            </w:r>
          </w:p>
          <w:p w14:paraId="2827C6AE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Открытый</w:t>
            </w:r>
          </w:p>
          <w:p w14:paraId="48E85B34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Устройство зимнего сада</w:t>
            </w:r>
          </w:p>
          <w:p w14:paraId="79C8FEC2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lastRenderedPageBreak/>
              <w:t>С утеплением и устройством подогрева пола</w:t>
            </w:r>
          </w:p>
          <w:p w14:paraId="32DDDBF5" w14:textId="77777777" w:rsidR="00333778" w:rsidRDefault="00F34BBE" w:rsidP="00333778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Без утепления</w:t>
            </w:r>
          </w:p>
          <w:p w14:paraId="6E3E3F06" w14:textId="6DDF8428" w:rsidR="00120CF1" w:rsidRDefault="001A6CD4" w:rsidP="00333778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 w:rsidRPr="006206C7">
              <w:t>Объединить лоджию с</w:t>
            </w:r>
            <w:r w:rsidRPr="006206C7">
              <w:rPr>
                <w:lang w:eastAsia="ru-RU"/>
              </w:rPr>
              <w:t xml:space="preserve"> прилегающей комнатой</w:t>
            </w:r>
          </w:p>
          <w:p w14:paraId="42BB21F3" w14:textId="3751DDF5" w:rsidR="00120CF1" w:rsidRDefault="00F34BBE" w:rsidP="00F34BBE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Свет</w:t>
            </w:r>
            <w:r>
              <w:rPr>
                <w:b/>
                <w:bCs/>
                <w:u w:val="single"/>
                <w:lang w:eastAsia="ru-RU"/>
              </w:rPr>
              <w:t xml:space="preserve">, </w:t>
            </w:r>
            <w:r w:rsidR="0025339B" w:rsidRPr="00F34BBE">
              <w:rPr>
                <w:b/>
                <w:bCs/>
                <w:u w:val="single"/>
                <w:lang w:eastAsia="ru-RU"/>
              </w:rPr>
              <w:t>да</w:t>
            </w:r>
            <w:r w:rsidR="0025339B">
              <w:rPr>
                <w:lang w:eastAsia="ru-RU"/>
              </w:rPr>
              <w:t xml:space="preserve"> </w:t>
            </w:r>
          </w:p>
          <w:p w14:paraId="22CB1AFA" w14:textId="1B5F953C" w:rsidR="00120CF1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Розетки</w:t>
            </w:r>
          </w:p>
          <w:p w14:paraId="42D3394C" w14:textId="68C0C5C2" w:rsidR="00120CF1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 xml:space="preserve">+ </w:t>
            </w:r>
            <w:r w:rsidR="00120CF1" w:rsidRPr="00F34BBE">
              <w:rPr>
                <w:b/>
                <w:bCs/>
                <w:u w:val="single"/>
                <w:lang w:eastAsia="ru-RU"/>
              </w:rPr>
              <w:t>Хранение</w:t>
            </w:r>
          </w:p>
          <w:p w14:paraId="48C2D60A" w14:textId="77777777" w:rsidR="0025339B" w:rsidRDefault="00120CF1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 xml:space="preserve">Шторы </w:t>
            </w:r>
            <w:r w:rsidR="0025339B">
              <w:t>(рулонные / гардины / тюль / римские / жалюзи / электронный привод штор)</w:t>
            </w:r>
          </w:p>
          <w:p w14:paraId="271683E8" w14:textId="1EC10586" w:rsidR="0025339B" w:rsidRPr="006206C7" w:rsidRDefault="0025339B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t>Другое:</w:t>
            </w:r>
            <w:r w:rsidR="00333778">
              <w:t xml:space="preserve"> </w:t>
            </w:r>
            <w:r w:rsidR="00345112" w:rsidRPr="00333778">
              <w:rPr>
                <w:b/>
                <w:bCs/>
                <w:u w:val="single"/>
              </w:rPr>
              <w:t>кресла, столик</w:t>
            </w:r>
          </w:p>
        </w:tc>
        <w:tc>
          <w:tcPr>
            <w:tcW w:w="2552" w:type="dxa"/>
          </w:tcPr>
          <w:p w14:paraId="4BA9484C" w14:textId="77777777" w:rsidR="002C4B71" w:rsidRDefault="002C4B71" w:rsidP="002C4B71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01B7BDB7" w14:textId="77777777" w:rsidR="001A6CD4" w:rsidRPr="006206C7" w:rsidRDefault="002C4B71" w:rsidP="002C4B71">
            <w:pPr>
              <w:ind w:left="34"/>
              <w:rPr>
                <w:i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подчеркнуть нужное, </w:t>
            </w:r>
            <w:r w:rsidRPr="006206C7">
              <w:rPr>
                <w:i/>
                <w:lang w:eastAsia="ru-RU"/>
              </w:rPr>
              <w:lastRenderedPageBreak/>
              <w:t>при необходимости указать количество</w:t>
            </w:r>
          </w:p>
        </w:tc>
      </w:tr>
      <w:tr w:rsidR="001A6CD4" w:rsidRPr="006206C7" w14:paraId="08E21FB7" w14:textId="77777777" w:rsidTr="00AA6A9D">
        <w:tc>
          <w:tcPr>
            <w:tcW w:w="2869" w:type="dxa"/>
            <w:vAlign w:val="center"/>
          </w:tcPr>
          <w:p w14:paraId="76200F5D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Наполнение кухни </w:t>
            </w:r>
            <w:r w:rsidR="00BA1E62">
              <w:rPr>
                <w:rFonts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  <w:p w14:paraId="0EF9BF4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техника:</w:t>
            </w:r>
          </w:p>
        </w:tc>
        <w:tc>
          <w:tcPr>
            <w:tcW w:w="4957" w:type="dxa"/>
            <w:gridSpan w:val="2"/>
          </w:tcPr>
          <w:p w14:paraId="5AEDA294" w14:textId="4D0304D4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</w:t>
            </w:r>
            <w:r>
              <w:t xml:space="preserve"> </w:t>
            </w:r>
            <w:r w:rsidR="001A6CD4" w:rsidRPr="006206C7">
              <w:t xml:space="preserve">Газовая / электрическая / </w:t>
            </w:r>
            <w:r w:rsidR="001A6CD4" w:rsidRPr="00F34BBE">
              <w:rPr>
                <w:b/>
                <w:bCs/>
                <w:u w:val="single"/>
              </w:rPr>
              <w:t>индукционная плита</w:t>
            </w:r>
          </w:p>
          <w:p w14:paraId="443FB4CC" w14:textId="60484E2F" w:rsidR="001A6CD4" w:rsidRPr="00F34BBE" w:rsidRDefault="00F34BBE" w:rsidP="00F34BBE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 xml:space="preserve">Духовой </w:t>
            </w:r>
            <w:r w:rsidR="0062716E" w:rsidRPr="00F34BBE">
              <w:rPr>
                <w:b/>
                <w:bCs/>
                <w:u w:val="single"/>
              </w:rPr>
              <w:t xml:space="preserve">шкаф </w:t>
            </w:r>
            <w:r w:rsidR="0062716E">
              <w:rPr>
                <w:b/>
                <w:bCs/>
                <w:u w:val="single"/>
              </w:rPr>
              <w:t>с</w:t>
            </w:r>
            <w:r>
              <w:rPr>
                <w:b/>
                <w:bCs/>
                <w:u w:val="single"/>
              </w:rPr>
              <w:t xml:space="preserve"> СВЧ </w:t>
            </w:r>
            <w:r w:rsidR="001A6CD4" w:rsidRPr="00F34BBE">
              <w:rPr>
                <w:b/>
                <w:bCs/>
                <w:u w:val="single"/>
              </w:rPr>
              <w:t>(стандартно / на уровне груди)</w:t>
            </w:r>
          </w:p>
          <w:p w14:paraId="5A111283" w14:textId="57243F22" w:rsidR="001A6CD4" w:rsidRPr="006206C7" w:rsidRDefault="00F34BBE" w:rsidP="00F34BBE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62716E" w:rsidRPr="00F34BBE">
              <w:rPr>
                <w:b/>
                <w:bCs/>
                <w:u w:val="single"/>
              </w:rPr>
              <w:t xml:space="preserve">Холодильник </w:t>
            </w:r>
            <w:r w:rsidR="0062716E">
              <w:rPr>
                <w:b/>
                <w:bCs/>
                <w:u w:val="single"/>
              </w:rPr>
              <w:t>встроенный</w:t>
            </w:r>
            <w:r w:rsidR="00B04142">
              <w:rPr>
                <w:b/>
                <w:bCs/>
                <w:u w:val="single"/>
              </w:rPr>
              <w:t xml:space="preserve"> </w:t>
            </w:r>
            <w:r w:rsidR="001A6CD4" w:rsidRPr="00F34BBE">
              <w:rPr>
                <w:b/>
                <w:bCs/>
                <w:u w:val="single"/>
              </w:rPr>
              <w:t>(60 см /</w:t>
            </w:r>
            <w:r w:rsidR="001A6CD4" w:rsidRPr="006206C7">
              <w:t xml:space="preserve"> 75 см / 90 см)</w:t>
            </w:r>
          </w:p>
          <w:p w14:paraId="03FAE332" w14:textId="2C7CBF2E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="001A6CD4" w:rsidRPr="006206C7">
              <w:t>Морозильная камера (отдельно)</w:t>
            </w:r>
            <w:r>
              <w:t xml:space="preserve"> </w:t>
            </w:r>
            <w:r w:rsidRPr="00B04142">
              <w:rPr>
                <w:b/>
                <w:bCs/>
                <w:u w:val="single"/>
              </w:rPr>
              <w:t>под вопросом</w:t>
            </w:r>
            <w:r w:rsidR="0069727B">
              <w:rPr>
                <w:b/>
                <w:bCs/>
                <w:u w:val="single"/>
              </w:rPr>
              <w:t>. Если уместится, то да.</w:t>
            </w:r>
          </w:p>
          <w:p w14:paraId="10F75CDC" w14:textId="28F39DD7" w:rsidR="001A6CD4" w:rsidRPr="006206C7" w:rsidRDefault="00B04142" w:rsidP="00B04142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Посудомоечная машина</w:t>
            </w:r>
            <w:r w:rsidR="001A6CD4" w:rsidRPr="006206C7">
              <w:t xml:space="preserve"> (60см / </w:t>
            </w:r>
            <w:r w:rsidR="001A6CD4" w:rsidRPr="00B04142">
              <w:rPr>
                <w:b/>
                <w:bCs/>
                <w:u w:val="single"/>
              </w:rPr>
              <w:t>45см)</w:t>
            </w:r>
          </w:p>
          <w:p w14:paraId="55CEF0A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Микроволновая печь (встраиваемая / отдельно стоящая)</w:t>
            </w:r>
          </w:p>
          <w:p w14:paraId="0C30D41D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Кофейный аппарат (встраиваемый / отдельно стоящий)</w:t>
            </w:r>
          </w:p>
          <w:p w14:paraId="2CFE23A2" w14:textId="26476191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B04142">
              <w:rPr>
                <w:b/>
                <w:bCs/>
                <w:u w:val="single"/>
              </w:rPr>
              <w:t>Мультиварка</w:t>
            </w:r>
            <w:r w:rsidR="001A6CD4" w:rsidRPr="006206C7">
              <w:t xml:space="preserve"> (встраиваемая / </w:t>
            </w:r>
            <w:r w:rsidR="001A6CD4" w:rsidRPr="00B04142">
              <w:rPr>
                <w:b/>
                <w:bCs/>
                <w:u w:val="single"/>
              </w:rPr>
              <w:t>отдельно стоящая)</w:t>
            </w:r>
          </w:p>
          <w:p w14:paraId="2DE42E83" w14:textId="1230D5C4" w:rsidR="001A6CD4" w:rsidRPr="0069727B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 xml:space="preserve">+ </w:t>
            </w:r>
            <w:r w:rsidR="001A6CD4" w:rsidRPr="0069727B">
              <w:rPr>
                <w:b/>
                <w:bCs/>
                <w:u w:val="single"/>
              </w:rPr>
              <w:t>Вытяжка (встраиваемая / купольная)</w:t>
            </w:r>
            <w:r w:rsidRPr="0069727B">
              <w:rPr>
                <w:b/>
                <w:bCs/>
                <w:u w:val="single"/>
              </w:rPr>
              <w:t xml:space="preserve"> по дизайну</w:t>
            </w:r>
          </w:p>
          <w:p w14:paraId="0C5EC23B" w14:textId="10A49251" w:rsidR="001A6CD4" w:rsidRPr="00B04142" w:rsidRDefault="00B04142" w:rsidP="00B0414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Стиральная машина</w:t>
            </w:r>
            <w:r w:rsidRPr="00B04142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В КОРИДОРЕ</w:t>
            </w:r>
          </w:p>
          <w:p w14:paraId="31BD8186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Винный шкаф</w:t>
            </w:r>
          </w:p>
          <w:p w14:paraId="687F8F39" w14:textId="677A7D72" w:rsidR="001A6CD4" w:rsidRPr="006206C7" w:rsidRDefault="00B04142" w:rsidP="00B04142">
            <w:pPr>
              <w:tabs>
                <w:tab w:val="left" w:pos="460"/>
              </w:tabs>
              <w:spacing w:line="276" w:lineRule="auto"/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="001A6CD4" w:rsidRPr="006206C7">
              <w:t>Телевизор</w:t>
            </w:r>
            <w:r>
              <w:t xml:space="preserve"> под вопросом</w:t>
            </w:r>
          </w:p>
          <w:p w14:paraId="7DF16455" w14:textId="59AE6736" w:rsidR="001A6CD4" w:rsidRDefault="00B04142" w:rsidP="00B04142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B04142">
              <w:rPr>
                <w:b/>
                <w:bCs/>
                <w:u w:val="single"/>
              </w:rPr>
              <w:t>Одинарная</w:t>
            </w:r>
            <w:r w:rsidR="001A6CD4" w:rsidRPr="006206C7">
              <w:t xml:space="preserve"> / двойная мойка /с крылом</w:t>
            </w:r>
          </w:p>
          <w:p w14:paraId="34FF1C98" w14:textId="5226897D" w:rsidR="0075320D" w:rsidRPr="001D7615" w:rsidRDefault="0062716E" w:rsidP="0075320D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Pr="0069727B">
              <w:rPr>
                <w:b/>
                <w:bCs/>
                <w:u w:val="single"/>
              </w:rPr>
              <w:t>: _</w:t>
            </w:r>
            <w:r w:rsidR="00B04142" w:rsidRPr="0069727B">
              <w:rPr>
                <w:b/>
                <w:bCs/>
                <w:u w:val="single"/>
              </w:rPr>
              <w:t>измельчитель нет, фильтр для воды да, мультиварка</w:t>
            </w:r>
            <w:r w:rsidR="0069727B">
              <w:rPr>
                <w:b/>
                <w:bCs/>
                <w:u w:val="single"/>
              </w:rPr>
              <w:t xml:space="preserve"> и </w:t>
            </w:r>
            <w:r w:rsidR="00B04142" w:rsidRPr="0069727B">
              <w:rPr>
                <w:b/>
                <w:bCs/>
                <w:u w:val="single"/>
              </w:rPr>
              <w:t xml:space="preserve">хлебопечка все убирается в шкафы. На столешнице постоянно только чайник. Кухня до потолка </w:t>
            </w:r>
            <w:r w:rsidRPr="0069727B">
              <w:rPr>
                <w:b/>
                <w:bCs/>
                <w:u w:val="single"/>
              </w:rPr>
              <w:t>с дополнительными</w:t>
            </w:r>
            <w:r w:rsidR="00B04142" w:rsidRPr="0069727B">
              <w:rPr>
                <w:b/>
                <w:bCs/>
                <w:u w:val="single"/>
              </w:rPr>
              <w:t xml:space="preserve"> местами хранения</w:t>
            </w:r>
          </w:p>
        </w:tc>
        <w:tc>
          <w:tcPr>
            <w:tcW w:w="2552" w:type="dxa"/>
          </w:tcPr>
          <w:p w14:paraId="747F64C9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5458FFEE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50070535" w14:textId="77777777" w:rsidTr="00AA6A9D">
        <w:tc>
          <w:tcPr>
            <w:tcW w:w="2869" w:type="dxa"/>
            <w:vAlign w:val="center"/>
          </w:tcPr>
          <w:p w14:paraId="222BC7DE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Наполнение кухни </w:t>
            </w:r>
            <w:r w:rsidR="004D0C15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  <w:p w14:paraId="7B98914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мебель:</w:t>
            </w:r>
          </w:p>
        </w:tc>
        <w:tc>
          <w:tcPr>
            <w:tcW w:w="4957" w:type="dxa"/>
            <w:gridSpan w:val="2"/>
          </w:tcPr>
          <w:p w14:paraId="6AB3ABBE" w14:textId="726CFA72" w:rsidR="001A6CD4" w:rsidRPr="006206C7" w:rsidRDefault="00333778" w:rsidP="00333778">
            <w:pPr>
              <w:tabs>
                <w:tab w:val="left" w:pos="460"/>
              </w:tabs>
              <w:spacing w:line="276" w:lineRule="auto"/>
            </w:pPr>
            <w:r>
              <w:t xml:space="preserve">+  </w:t>
            </w:r>
            <w:r w:rsidR="001A6CD4" w:rsidRPr="006206C7">
              <w:t>Остров/полуостров</w:t>
            </w:r>
            <w:r w:rsidR="00345112">
              <w:t xml:space="preserve"> </w:t>
            </w:r>
            <w:r w:rsidR="00345112" w:rsidRPr="00333778">
              <w:rPr>
                <w:b/>
                <w:bCs/>
                <w:u w:val="single"/>
              </w:rPr>
              <w:t xml:space="preserve">возможен </w:t>
            </w:r>
          </w:p>
          <w:p w14:paraId="3EB0E5DC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Барная стойка</w:t>
            </w:r>
          </w:p>
          <w:p w14:paraId="38CAA598" w14:textId="3A90E0ED" w:rsidR="001A6CD4" w:rsidRPr="0069727B" w:rsidRDefault="0069727B" w:rsidP="0069727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 xml:space="preserve">+ </w:t>
            </w:r>
            <w:r w:rsidR="001A6CD4" w:rsidRPr="0069727B">
              <w:rPr>
                <w:b/>
                <w:bCs/>
                <w:u w:val="single"/>
              </w:rPr>
              <w:t xml:space="preserve">Раскладной обеденный стол </w:t>
            </w:r>
            <w:r w:rsidR="0062716E" w:rsidRPr="0069727B">
              <w:rPr>
                <w:b/>
                <w:bCs/>
                <w:u w:val="single"/>
              </w:rPr>
              <w:t>на 4</w:t>
            </w:r>
            <w:r w:rsidRPr="0069727B">
              <w:rPr>
                <w:b/>
                <w:bCs/>
                <w:u w:val="single"/>
              </w:rPr>
              <w:t xml:space="preserve">-6 </w:t>
            </w:r>
            <w:r w:rsidR="001A6CD4" w:rsidRPr="0069727B">
              <w:rPr>
                <w:b/>
                <w:bCs/>
                <w:u w:val="single"/>
              </w:rPr>
              <w:t>персон</w:t>
            </w:r>
          </w:p>
          <w:p w14:paraId="615D4665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Обычный обеденный стол на ____ персон</w:t>
            </w:r>
          </w:p>
          <w:p w14:paraId="7273C82F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Раскладной / модульный диван</w:t>
            </w:r>
          </w:p>
          <w:p w14:paraId="43FD167B" w14:textId="194CF33A" w:rsidR="001A6CD4" w:rsidRPr="0069727B" w:rsidRDefault="0069727B" w:rsidP="0069727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 xml:space="preserve">+ </w:t>
            </w:r>
            <w:r w:rsidR="001A6CD4" w:rsidRPr="0069727B">
              <w:rPr>
                <w:b/>
                <w:bCs/>
                <w:u w:val="single"/>
              </w:rPr>
              <w:t>Витрина / сервант / буфет</w:t>
            </w:r>
            <w:r>
              <w:rPr>
                <w:b/>
                <w:bCs/>
                <w:u w:val="single"/>
              </w:rPr>
              <w:t xml:space="preserve"> (возможно и в зоне гостиной)</w:t>
            </w:r>
          </w:p>
          <w:p w14:paraId="5EE1A91E" w14:textId="77777777" w:rsidR="00120CF1" w:rsidRPr="00F8152C" w:rsidRDefault="00120CF1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t xml:space="preserve">Фасады (глянец / </w:t>
            </w:r>
            <w:r w:rsidRPr="00F8152C">
              <w:rPr>
                <w:b/>
                <w:bCs/>
                <w:u w:val="single"/>
              </w:rPr>
              <w:t>матовый, светлый / тем</w:t>
            </w:r>
            <w:r w:rsidR="0025339B" w:rsidRPr="00F8152C">
              <w:rPr>
                <w:b/>
                <w:bCs/>
                <w:u w:val="single"/>
              </w:rPr>
              <w:t>ный /</w:t>
            </w:r>
            <w:r w:rsidRPr="00F8152C">
              <w:rPr>
                <w:b/>
                <w:bCs/>
                <w:u w:val="single"/>
              </w:rPr>
              <w:t xml:space="preserve"> дерево</w:t>
            </w:r>
            <w:r w:rsidR="0025339B" w:rsidRPr="00F8152C">
              <w:rPr>
                <w:b/>
                <w:bCs/>
                <w:u w:val="single"/>
              </w:rPr>
              <w:t xml:space="preserve"> / стекло</w:t>
            </w:r>
            <w:r w:rsidRPr="00F8152C">
              <w:rPr>
                <w:b/>
                <w:bCs/>
                <w:u w:val="single"/>
              </w:rPr>
              <w:t>)</w:t>
            </w:r>
          </w:p>
          <w:p w14:paraId="0759254E" w14:textId="77777777" w:rsidR="00120CF1" w:rsidRDefault="0025339B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Шкафы (выдвижные / распашные</w:t>
            </w:r>
            <w:r w:rsidR="00120CF1">
              <w:t>)</w:t>
            </w:r>
          </w:p>
          <w:p w14:paraId="0A171731" w14:textId="59D0D28F" w:rsidR="0025339B" w:rsidRPr="006206C7" w:rsidRDefault="008634B2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proofErr w:type="gramStart"/>
            <w:r>
              <w:lastRenderedPageBreak/>
              <w:t>Другое:_</w:t>
            </w:r>
            <w:proofErr w:type="gramEnd"/>
            <w:r w:rsidR="00345112" w:rsidRPr="00333778">
              <w:rPr>
                <w:b/>
                <w:bCs/>
                <w:u w:val="single"/>
              </w:rPr>
              <w:t>ТВ</w:t>
            </w:r>
            <w:proofErr w:type="spellEnd"/>
            <w:r w:rsidR="00345112" w:rsidRPr="00333778">
              <w:rPr>
                <w:b/>
                <w:bCs/>
                <w:u w:val="single"/>
              </w:rPr>
              <w:t xml:space="preserve"> по возможности</w:t>
            </w:r>
          </w:p>
        </w:tc>
        <w:tc>
          <w:tcPr>
            <w:tcW w:w="2552" w:type="dxa"/>
          </w:tcPr>
          <w:p w14:paraId="5678DC3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Отметить галочками. Нужно сделать пометки или подчеркнуть нужное, при необходимости указать количество</w:t>
            </w:r>
          </w:p>
        </w:tc>
      </w:tr>
      <w:tr w:rsidR="001A6CD4" w:rsidRPr="006206C7" w14:paraId="386ABDF9" w14:textId="77777777" w:rsidTr="00345112">
        <w:tc>
          <w:tcPr>
            <w:tcW w:w="2869" w:type="dxa"/>
            <w:vAlign w:val="center"/>
          </w:tcPr>
          <w:p w14:paraId="4DB3D555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Наполнение гостиной: </w:t>
            </w:r>
          </w:p>
        </w:tc>
        <w:tc>
          <w:tcPr>
            <w:tcW w:w="4957" w:type="dxa"/>
            <w:gridSpan w:val="2"/>
            <w:vAlign w:val="bottom"/>
          </w:tcPr>
          <w:p w14:paraId="2DCE2A91" w14:textId="4FCC0AFA" w:rsidR="001A6CD4" w:rsidRPr="006206C7" w:rsidRDefault="00F34BBE" w:rsidP="00345112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 xml:space="preserve">Диван (угловой / прямой / </w:t>
            </w:r>
            <w:r w:rsidR="001A6CD4" w:rsidRPr="00F34BBE">
              <w:t>п-образный</w:t>
            </w:r>
            <w:r w:rsidR="001A6CD4" w:rsidRPr="00F34BBE">
              <w:rPr>
                <w:b/>
                <w:bCs/>
                <w:u w:val="single"/>
              </w:rPr>
              <w:t xml:space="preserve"> / раскладной </w:t>
            </w:r>
            <w:proofErr w:type="spellStart"/>
            <w:r w:rsidR="001A6CD4" w:rsidRPr="006206C7">
              <w:t>реклайнер</w:t>
            </w:r>
            <w:proofErr w:type="spellEnd"/>
            <w:r w:rsidR="001A6CD4" w:rsidRPr="006206C7">
              <w:t>)</w:t>
            </w:r>
          </w:p>
          <w:p w14:paraId="251AE320" w14:textId="7D3AEE79" w:rsidR="001A6CD4" w:rsidRPr="006206C7" w:rsidRDefault="00F34BBE" w:rsidP="00345112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333778">
              <w:rPr>
                <w:b/>
                <w:bCs/>
                <w:u w:val="single"/>
              </w:rPr>
              <w:t xml:space="preserve">Кресло </w:t>
            </w:r>
            <w:r w:rsidR="001354FD" w:rsidRPr="00333778">
              <w:rPr>
                <w:b/>
                <w:bCs/>
                <w:u w:val="single"/>
              </w:rPr>
              <w:t>если поместится</w:t>
            </w:r>
            <w:r w:rsidR="001354FD">
              <w:t xml:space="preserve"> </w:t>
            </w:r>
            <w:r w:rsidR="001A6CD4" w:rsidRPr="006206C7">
              <w:t>(раскладное /</w:t>
            </w:r>
            <w:r w:rsidR="001D7615">
              <w:t xml:space="preserve"> </w:t>
            </w:r>
            <w:r w:rsidR="001A6CD4" w:rsidRPr="006206C7">
              <w:t>кресло-качалка</w:t>
            </w:r>
            <w:r w:rsidR="001D7615">
              <w:t xml:space="preserve"> </w:t>
            </w:r>
            <w:r w:rsidR="001A6CD4" w:rsidRPr="006206C7">
              <w:t>/</w:t>
            </w:r>
            <w:r w:rsidR="001D7615">
              <w:t xml:space="preserve"> реклайнер / </w:t>
            </w:r>
            <w:r w:rsidR="001A6CD4" w:rsidRPr="006206C7">
              <w:t>бескаркасное)</w:t>
            </w:r>
          </w:p>
          <w:p w14:paraId="7A2FFB59" w14:textId="2CE3669D" w:rsidR="001A6CD4" w:rsidRPr="00F34BBE" w:rsidRDefault="00F34BBE" w:rsidP="0034511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ТВ-стенка</w:t>
            </w:r>
          </w:p>
          <w:p w14:paraId="279633DA" w14:textId="77777777" w:rsidR="001A6CD4" w:rsidRPr="006206C7" w:rsidRDefault="001A6CD4" w:rsidP="00345112">
            <w:pPr>
              <w:tabs>
                <w:tab w:val="left" w:pos="460"/>
              </w:tabs>
              <w:spacing w:line="276" w:lineRule="auto"/>
            </w:pPr>
            <w:r w:rsidRPr="006206C7">
              <w:t>Библиотека</w:t>
            </w:r>
          </w:p>
          <w:p w14:paraId="5F552141" w14:textId="51F4BF89" w:rsidR="001A6CD4" w:rsidRPr="00F34BBE" w:rsidRDefault="00F34BBE" w:rsidP="00345112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34BBE">
              <w:rPr>
                <w:b/>
                <w:bCs/>
                <w:u w:val="single"/>
              </w:rPr>
              <w:t>Кофейный столик</w:t>
            </w:r>
          </w:p>
          <w:p w14:paraId="7FD3EA5F" w14:textId="77777777" w:rsidR="001A6CD4" w:rsidRPr="006206C7" w:rsidRDefault="001A6CD4" w:rsidP="003451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Камин (электрический / газовый / биокамин / классический)</w:t>
            </w:r>
          </w:p>
          <w:p w14:paraId="5AB63E02" w14:textId="5937FC7D" w:rsidR="00333778" w:rsidRPr="006206C7" w:rsidRDefault="001A6CD4" w:rsidP="00333778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</w:t>
            </w:r>
            <w:r w:rsidR="00430F18">
              <w:t>угое:</w:t>
            </w:r>
            <w:r w:rsidR="002C4B71">
              <w:t xml:space="preserve"> </w:t>
            </w:r>
            <w:r w:rsidR="00345112" w:rsidRPr="00333778">
              <w:rPr>
                <w:b/>
                <w:bCs/>
                <w:u w:val="single"/>
              </w:rPr>
              <w:t>банкетка для ног</w:t>
            </w:r>
            <w:r w:rsidR="00345112">
              <w:t xml:space="preserve"> </w:t>
            </w:r>
          </w:p>
          <w:p w14:paraId="6D072C0D" w14:textId="77777777" w:rsidR="001A6CD4" w:rsidRPr="006206C7" w:rsidRDefault="001A6CD4" w:rsidP="00333778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721DA38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3E461541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3178B370" w14:textId="77777777" w:rsidTr="00AA6A9D">
        <w:trPr>
          <w:trHeight w:val="3083"/>
        </w:trPr>
        <w:tc>
          <w:tcPr>
            <w:tcW w:w="2869" w:type="dxa"/>
            <w:vAlign w:val="center"/>
          </w:tcPr>
          <w:p w14:paraId="5A91041C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Наполнение спальни:</w:t>
            </w:r>
          </w:p>
        </w:tc>
        <w:tc>
          <w:tcPr>
            <w:tcW w:w="4957" w:type="dxa"/>
            <w:gridSpan w:val="2"/>
          </w:tcPr>
          <w:p w14:paraId="054DEB7F" w14:textId="39161D42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Кровать двуспальная</w:t>
            </w:r>
            <w:r w:rsidR="001A6CD4" w:rsidRPr="006206C7">
              <w:t xml:space="preserve"> (140</w:t>
            </w:r>
            <w:r w:rsidR="00411EFF">
              <w:t xml:space="preserve"> </w:t>
            </w:r>
            <w:r w:rsidR="001A6CD4" w:rsidRPr="006206C7">
              <w:t>/</w:t>
            </w:r>
            <w:r w:rsidR="00411EFF">
              <w:t xml:space="preserve"> </w:t>
            </w:r>
            <w:r w:rsidR="001A6CD4" w:rsidRPr="00333778">
              <w:rPr>
                <w:b/>
                <w:bCs/>
                <w:u w:val="single"/>
              </w:rPr>
              <w:t>160</w:t>
            </w:r>
            <w:r w:rsidR="00411EFF" w:rsidRPr="00333778">
              <w:t xml:space="preserve"> </w:t>
            </w:r>
            <w:r w:rsidR="001A6CD4" w:rsidRPr="00333778">
              <w:rPr>
                <w:b/>
                <w:u w:val="single"/>
              </w:rPr>
              <w:t>/</w:t>
            </w:r>
            <w:r w:rsidR="00411EFF" w:rsidRPr="00333778">
              <w:rPr>
                <w:b/>
                <w:u w:val="single"/>
              </w:rPr>
              <w:t xml:space="preserve"> </w:t>
            </w:r>
            <w:r w:rsidR="001A6CD4" w:rsidRPr="00333778">
              <w:rPr>
                <w:b/>
                <w:u w:val="single"/>
              </w:rPr>
              <w:t>180</w:t>
            </w:r>
            <w:r w:rsidR="00411EFF" w:rsidRPr="00333778">
              <w:t xml:space="preserve"> </w:t>
            </w:r>
            <w:r w:rsidR="001A6CD4" w:rsidRPr="00333778">
              <w:t>/</w:t>
            </w:r>
            <w:r w:rsidR="00411EFF">
              <w:t xml:space="preserve"> </w:t>
            </w:r>
            <w:r w:rsidR="001A6CD4" w:rsidRPr="006206C7">
              <w:t>200</w:t>
            </w:r>
            <w:r w:rsidR="00411EFF">
              <w:t> </w:t>
            </w:r>
            <w:r w:rsidR="001A6CD4" w:rsidRPr="006206C7">
              <w:t>см)</w:t>
            </w:r>
          </w:p>
          <w:p w14:paraId="46FE8F5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Кровать односпальная</w:t>
            </w:r>
          </w:p>
          <w:p w14:paraId="4E8345F4" w14:textId="56FC1E26" w:rsidR="001A6CD4" w:rsidRPr="00333778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Шкаф (купе/распашной</w:t>
            </w:r>
            <w:r w:rsidR="001A6CD4" w:rsidRPr="00333778">
              <w:rPr>
                <w:b/>
                <w:bCs/>
                <w:u w:val="single"/>
              </w:rPr>
              <w:t>)</w:t>
            </w:r>
            <w:r w:rsidR="001354FD" w:rsidRPr="00333778">
              <w:rPr>
                <w:b/>
                <w:bCs/>
                <w:u w:val="single"/>
              </w:rPr>
              <w:t xml:space="preserve"> в идеале спальню не нагромождать, предусмотреть   места хранения в других помещениях</w:t>
            </w:r>
          </w:p>
          <w:p w14:paraId="496EEC9B" w14:textId="6E473D20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Тумба прикроватная (с одной стороны/ с обеих сторон)</w:t>
            </w:r>
          </w:p>
          <w:p w14:paraId="214A02E8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Туалетный столик (с пуфом / со стулом)</w:t>
            </w:r>
          </w:p>
          <w:p w14:paraId="1698B3D4" w14:textId="77777777" w:rsidR="001A6CD4" w:rsidRPr="006206C7" w:rsidRDefault="001A6CD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Рабочий стол (с классическим / офисным креслом)</w:t>
            </w:r>
          </w:p>
          <w:p w14:paraId="3A23C173" w14:textId="6F031E4A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Телевизор</w:t>
            </w:r>
          </w:p>
          <w:p w14:paraId="48A21919" w14:textId="178103F9" w:rsidR="001A6CD4" w:rsidRPr="006206C7" w:rsidRDefault="00333778" w:rsidP="00333778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 w:rsidRPr="00333778">
              <w:rPr>
                <w:b/>
                <w:bCs/>
              </w:rPr>
              <w:t xml:space="preserve">+ </w:t>
            </w:r>
            <w:r w:rsidR="00A46041" w:rsidRPr="00333778">
              <w:rPr>
                <w:b/>
                <w:bCs/>
                <w:u w:val="single"/>
              </w:rPr>
              <w:t xml:space="preserve">Другое: </w:t>
            </w:r>
            <w:r w:rsidR="00345112" w:rsidRPr="00333778">
              <w:rPr>
                <w:b/>
                <w:bCs/>
                <w:u w:val="single"/>
              </w:rPr>
              <w:t>Стул/кресла и столик кофейный у окна</w:t>
            </w:r>
            <w:r w:rsidR="00345112" w:rsidRPr="00333778">
              <w:rPr>
                <w:u w:val="single"/>
              </w:rPr>
              <w:t xml:space="preserve"> </w:t>
            </w:r>
          </w:p>
        </w:tc>
        <w:tc>
          <w:tcPr>
            <w:tcW w:w="2552" w:type="dxa"/>
          </w:tcPr>
          <w:p w14:paraId="516BD235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33D86C4E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2271C7F1" w14:textId="77777777" w:rsidTr="00AA6A9D">
        <w:tc>
          <w:tcPr>
            <w:tcW w:w="2869" w:type="dxa"/>
            <w:vAlign w:val="center"/>
          </w:tcPr>
          <w:p w14:paraId="43B33A4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Наполнение</w:t>
            </w:r>
          </w:p>
          <w:p w14:paraId="5101D118" w14:textId="581F7DDF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ванной комнаты</w:t>
            </w:r>
            <w:r w:rsidR="00971B6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и санузла</w:t>
            </w:r>
          </w:p>
        </w:tc>
        <w:tc>
          <w:tcPr>
            <w:tcW w:w="4957" w:type="dxa"/>
            <w:gridSpan w:val="2"/>
          </w:tcPr>
          <w:p w14:paraId="555A922E" w14:textId="77777777" w:rsidR="007B17F5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Ванна (</w:t>
            </w:r>
            <w:r w:rsidR="007B17F5">
              <w:t xml:space="preserve">встраиваемая / отдельно стоящая / </w:t>
            </w:r>
            <w:r w:rsidRPr="006206C7">
              <w:t>прямая / угловая / с гидромассажем</w:t>
            </w:r>
            <w:r w:rsidR="007B17F5">
              <w:t xml:space="preserve"> </w:t>
            </w:r>
            <w:r w:rsidRPr="006206C7">
              <w:t>/ со стеклянными шторками)</w:t>
            </w:r>
          </w:p>
          <w:p w14:paraId="72792735" w14:textId="77777777" w:rsidR="007B17F5" w:rsidRPr="006206C7" w:rsidRDefault="007B17F5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Размер ванны: _______</w:t>
            </w:r>
          </w:p>
          <w:p w14:paraId="504D3C0D" w14:textId="0E78667C" w:rsidR="001A6CD4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Душевая кабина</w:t>
            </w:r>
            <w:r w:rsidR="007B17F5">
              <w:t xml:space="preserve"> </w:t>
            </w:r>
            <w:r w:rsidR="0062716E">
              <w:t>отдельно стоящая</w:t>
            </w:r>
            <w:r w:rsidR="001A6CD4" w:rsidRPr="006206C7">
              <w:t xml:space="preserve"> (с гидромассажем</w:t>
            </w:r>
            <w:r w:rsidR="007B17F5">
              <w:t xml:space="preserve"> / без</w:t>
            </w:r>
            <w:r w:rsidR="001A6CD4" w:rsidRPr="006206C7">
              <w:t>)</w:t>
            </w:r>
          </w:p>
          <w:p w14:paraId="7EE009EE" w14:textId="576E8B45" w:rsidR="007B17F5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7B17F5" w:rsidRPr="00F8152C">
              <w:rPr>
                <w:b/>
                <w:bCs/>
                <w:u w:val="single"/>
              </w:rPr>
              <w:t xml:space="preserve">Размер кабины: </w:t>
            </w:r>
            <w:r w:rsidRPr="00F8152C">
              <w:rPr>
                <w:b/>
                <w:bCs/>
                <w:u w:val="single"/>
              </w:rPr>
              <w:t>полноценный</w:t>
            </w:r>
          </w:p>
          <w:p w14:paraId="7F4E8251" w14:textId="0D13E464" w:rsidR="007B17F5" w:rsidRPr="006206C7" w:rsidRDefault="00971B69" w:rsidP="00971B69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7B17F5">
              <w:t>Душевой подиум с трапом (</w:t>
            </w:r>
            <w:r w:rsidR="007B17F5" w:rsidRPr="00971B69">
              <w:rPr>
                <w:b/>
                <w:bCs/>
                <w:u w:val="single"/>
              </w:rPr>
              <w:t>стеклянная перегородка:</w:t>
            </w:r>
            <w:r w:rsidR="007B17F5" w:rsidRPr="00971B69">
              <w:t xml:space="preserve"> открытая</w:t>
            </w:r>
            <w:r w:rsidR="007B17F5" w:rsidRPr="00971B69">
              <w:rPr>
                <w:b/>
                <w:bCs/>
                <w:u w:val="single"/>
              </w:rPr>
              <w:t xml:space="preserve"> / раздвижная / распашная</w:t>
            </w:r>
            <w:r w:rsidR="007B17F5">
              <w:t>)</w:t>
            </w:r>
          </w:p>
          <w:p w14:paraId="212697AE" w14:textId="5E711D87" w:rsidR="001A6CD4" w:rsidRPr="006206C7" w:rsidRDefault="00185F75" w:rsidP="00185F75">
            <w:pPr>
              <w:tabs>
                <w:tab w:val="left" w:pos="460"/>
              </w:tabs>
              <w:spacing w:line="276" w:lineRule="auto"/>
            </w:pPr>
            <w:r>
              <w:t>+</w:t>
            </w:r>
            <w:r w:rsidR="001A6CD4" w:rsidRPr="006206C7">
              <w:t>Тропический душ (</w:t>
            </w:r>
            <w:r w:rsidR="001A6CD4" w:rsidRPr="00185F75">
              <w:rPr>
                <w:b/>
                <w:bCs/>
                <w:u w:val="single"/>
              </w:rPr>
              <w:t>настенный</w:t>
            </w:r>
            <w:r w:rsidR="001A6CD4" w:rsidRPr="006206C7">
              <w:t xml:space="preserve"> / потолочный)</w:t>
            </w:r>
          </w:p>
          <w:p w14:paraId="0C54C11E" w14:textId="5E64E394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Раковина (одинарная</w:t>
            </w:r>
            <w:r w:rsidR="001A6CD4" w:rsidRPr="006206C7">
              <w:t xml:space="preserve"> / двойная / с крылом</w:t>
            </w:r>
            <w:r w:rsidR="007B17F5">
              <w:t xml:space="preserve"> / встроенная /</w:t>
            </w:r>
            <w:r w:rsidR="007B17F5" w:rsidRPr="00971B69">
              <w:rPr>
                <w:b/>
                <w:bCs/>
                <w:u w:val="single"/>
              </w:rPr>
              <w:t xml:space="preserve"> накладная</w:t>
            </w:r>
            <w:r w:rsidR="001A6CD4" w:rsidRPr="006206C7">
              <w:t>)</w:t>
            </w:r>
          </w:p>
          <w:p w14:paraId="7D04431B" w14:textId="1F6175BC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Тумба для раковины</w:t>
            </w:r>
            <w:r w:rsidR="001A6CD4" w:rsidRPr="006206C7">
              <w:t xml:space="preserve"> (открытая / </w:t>
            </w:r>
            <w:r w:rsidR="001A6CD4" w:rsidRPr="00F8152C">
              <w:rPr>
                <w:b/>
                <w:bCs/>
                <w:u w:val="single"/>
              </w:rPr>
              <w:t>закрытая</w:t>
            </w:r>
            <w:r w:rsidR="001A6CD4" w:rsidRPr="006206C7">
              <w:t>)</w:t>
            </w:r>
          </w:p>
          <w:p w14:paraId="75255195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Полотенцесушитель (электрический / водяной)</w:t>
            </w:r>
          </w:p>
          <w:p w14:paraId="2E0E5276" w14:textId="6C9BB6BF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Смесители</w:t>
            </w:r>
            <w:r w:rsidR="001A6CD4" w:rsidRPr="006206C7">
              <w:t xml:space="preserve"> (однорычажный / двухвентильный /</w:t>
            </w:r>
            <w:r w:rsidR="002C4B71">
              <w:t xml:space="preserve"> </w:t>
            </w:r>
            <w:r w:rsidR="001A6CD4" w:rsidRPr="00F8152C">
              <w:rPr>
                <w:b/>
                <w:bCs/>
                <w:u w:val="single"/>
              </w:rPr>
              <w:t>со скрытым монтажом</w:t>
            </w:r>
            <w:r w:rsidR="001A6CD4" w:rsidRPr="006206C7">
              <w:t xml:space="preserve"> / термостат / сенсорный)</w:t>
            </w:r>
          </w:p>
          <w:p w14:paraId="3339D6F5" w14:textId="28714A29" w:rsidR="001A6CD4" w:rsidRPr="006206C7" w:rsidRDefault="00F8152C" w:rsidP="00F8152C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F8152C">
              <w:rPr>
                <w:b/>
                <w:bCs/>
                <w:u w:val="single"/>
              </w:rPr>
              <w:t>Унитаз</w:t>
            </w:r>
            <w:r w:rsidR="001A6CD4" w:rsidRPr="006206C7">
              <w:t xml:space="preserve"> (подвесной </w:t>
            </w:r>
            <w:r w:rsidR="001A6CD4" w:rsidRPr="00F8152C">
              <w:rPr>
                <w:b/>
                <w:bCs/>
                <w:u w:val="single"/>
              </w:rPr>
              <w:t>с инсталляцией</w:t>
            </w:r>
            <w:r w:rsidR="001A6CD4" w:rsidRPr="006206C7">
              <w:t xml:space="preserve"> / напольный / автоматизированный)</w:t>
            </w:r>
          </w:p>
          <w:p w14:paraId="38511711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Биде</w:t>
            </w:r>
          </w:p>
          <w:p w14:paraId="0EE41726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Писсуар</w:t>
            </w:r>
          </w:p>
          <w:p w14:paraId="3515A9DE" w14:textId="5C6F8871" w:rsidR="001A6CD4" w:rsidRPr="00F8152C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lastRenderedPageBreak/>
              <w:t xml:space="preserve">+ </w:t>
            </w:r>
            <w:r w:rsidR="001A6CD4" w:rsidRPr="00F8152C">
              <w:rPr>
                <w:b/>
                <w:bCs/>
                <w:u w:val="single"/>
              </w:rPr>
              <w:t>Гигиенический душ</w:t>
            </w:r>
          </w:p>
          <w:p w14:paraId="0D2FA1FE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Телевизор</w:t>
            </w:r>
          </w:p>
          <w:p w14:paraId="400CF40C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Стиральная машина</w:t>
            </w:r>
          </w:p>
          <w:p w14:paraId="3BF45EC4" w14:textId="77777777" w:rsidR="001A6CD4" w:rsidRPr="006206C7" w:rsidRDefault="001A6CD4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Сушильная машина</w:t>
            </w:r>
          </w:p>
          <w:p w14:paraId="3154D77A" w14:textId="3B5D708A" w:rsidR="001A6CD4" w:rsidRPr="00333778" w:rsidRDefault="00F8152C" w:rsidP="00F8152C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 xml:space="preserve">+ </w:t>
            </w:r>
            <w:r w:rsidR="001A6CD4" w:rsidRPr="00333778">
              <w:rPr>
                <w:b/>
                <w:bCs/>
                <w:u w:val="single"/>
              </w:rPr>
              <w:t>Пенал</w:t>
            </w:r>
            <w:r w:rsidR="00781144" w:rsidRPr="00333778">
              <w:rPr>
                <w:b/>
                <w:bCs/>
                <w:u w:val="single"/>
              </w:rPr>
              <w:t xml:space="preserve">, либо шкаф </w:t>
            </w:r>
            <w:r w:rsidR="001A6CD4" w:rsidRPr="00333778">
              <w:rPr>
                <w:b/>
                <w:bCs/>
                <w:u w:val="single"/>
              </w:rPr>
              <w:t>мебельный</w:t>
            </w:r>
            <w:r w:rsidR="00BB5F3A" w:rsidRPr="00333778">
              <w:rPr>
                <w:b/>
                <w:bCs/>
                <w:u w:val="single"/>
              </w:rPr>
              <w:t xml:space="preserve"> для полотенец</w:t>
            </w:r>
          </w:p>
          <w:p w14:paraId="222AFE1D" w14:textId="77777777" w:rsidR="007B17F5" w:rsidRPr="006206C7" w:rsidRDefault="007B17F5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Форма фаянса (скругленная / прямая)</w:t>
            </w:r>
          </w:p>
          <w:p w14:paraId="1F0C3C25" w14:textId="35DE1A0F" w:rsidR="001A6CD4" w:rsidRPr="00971B69" w:rsidRDefault="00C32FFD" w:rsidP="007B17F5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Другое: </w:t>
            </w:r>
            <w:r w:rsidR="00AC46F6" w:rsidRPr="00971B69">
              <w:rPr>
                <w:b/>
                <w:bCs/>
                <w:u w:val="single"/>
              </w:rPr>
              <w:t>__</w:t>
            </w:r>
            <w:r w:rsidR="00F8152C" w:rsidRPr="00971B69">
              <w:rPr>
                <w:b/>
                <w:bCs/>
                <w:u w:val="single"/>
              </w:rPr>
              <w:t xml:space="preserve">полотенцесушитель нет, поддон с </w:t>
            </w:r>
            <w:r w:rsidR="0062716E" w:rsidRPr="00971B69">
              <w:rPr>
                <w:b/>
                <w:bCs/>
                <w:u w:val="single"/>
              </w:rPr>
              <w:t>трапом с</w:t>
            </w:r>
            <w:r w:rsidR="00F8152C" w:rsidRPr="00971B69">
              <w:rPr>
                <w:b/>
                <w:bCs/>
                <w:u w:val="single"/>
              </w:rPr>
              <w:t xml:space="preserve"> возможностью нормального обслуживания и согласования</w:t>
            </w:r>
            <w:r w:rsidR="00BB5F3A">
              <w:rPr>
                <w:b/>
                <w:bCs/>
                <w:u w:val="single"/>
              </w:rPr>
              <w:t xml:space="preserve">. Ванную </w:t>
            </w:r>
            <w:r w:rsidR="0062716E">
              <w:rPr>
                <w:b/>
                <w:bCs/>
                <w:u w:val="single"/>
              </w:rPr>
              <w:t>комнату и</w:t>
            </w:r>
            <w:r w:rsidR="00BB5F3A">
              <w:rPr>
                <w:b/>
                <w:bCs/>
                <w:u w:val="single"/>
              </w:rPr>
              <w:t xml:space="preserve"> унитаз можно совмещенный, а можно и отдельно.</w:t>
            </w:r>
          </w:p>
          <w:p w14:paraId="02B4FCF8" w14:textId="6381CCEB" w:rsidR="001A6CD4" w:rsidRPr="006206C7" w:rsidRDefault="001A6CD4" w:rsidP="007B17F5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</w:p>
        </w:tc>
        <w:tc>
          <w:tcPr>
            <w:tcW w:w="2552" w:type="dxa"/>
          </w:tcPr>
          <w:p w14:paraId="028CB77D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10EE3E41" w14:textId="77777777" w:rsidR="001A6CD4" w:rsidRPr="006206C7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</w:t>
            </w:r>
            <w:r w:rsidR="001A6CD4"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, при необходимости указать количество</w:t>
            </w:r>
          </w:p>
        </w:tc>
      </w:tr>
      <w:tr w:rsidR="001A6CD4" w:rsidRPr="006206C7" w14:paraId="0BF9A55D" w14:textId="77777777" w:rsidTr="00AA6A9D">
        <w:tc>
          <w:tcPr>
            <w:tcW w:w="2869" w:type="dxa"/>
            <w:vAlign w:val="center"/>
          </w:tcPr>
          <w:p w14:paraId="454D0616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Наполнение прихожей</w:t>
            </w:r>
          </w:p>
        </w:tc>
        <w:tc>
          <w:tcPr>
            <w:tcW w:w="4957" w:type="dxa"/>
            <w:gridSpan w:val="2"/>
          </w:tcPr>
          <w:p w14:paraId="3EE6AC80" w14:textId="04F5F900" w:rsidR="00120CF1" w:rsidRDefault="00971B69" w:rsidP="00971B69">
            <w:pPr>
              <w:tabs>
                <w:tab w:val="left" w:pos="460"/>
              </w:tabs>
              <w:spacing w:line="276" w:lineRule="auto"/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120CF1" w:rsidRPr="00971B69">
              <w:rPr>
                <w:b/>
                <w:bCs/>
                <w:u w:val="single"/>
              </w:rPr>
              <w:t>Хранение</w:t>
            </w:r>
            <w:r w:rsidR="00120CF1">
              <w:t xml:space="preserve"> (открытое / </w:t>
            </w:r>
            <w:r w:rsidR="00120CF1" w:rsidRPr="00971B69">
              <w:rPr>
                <w:b/>
                <w:bCs/>
                <w:u w:val="single"/>
              </w:rPr>
              <w:t>закрытое</w:t>
            </w:r>
            <w:r w:rsidR="00120CF1">
              <w:t>)</w:t>
            </w:r>
          </w:p>
          <w:p w14:paraId="244E0860" w14:textId="7E741B33" w:rsidR="001A6CD4" w:rsidRPr="00971B69" w:rsidRDefault="00971B69" w:rsidP="00971B69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25339B" w:rsidRPr="00971B69">
              <w:rPr>
                <w:b/>
                <w:bCs/>
                <w:u w:val="single"/>
              </w:rPr>
              <w:t>Шкаф открывание (</w:t>
            </w:r>
            <w:r w:rsidR="00120CF1" w:rsidRPr="00971B69">
              <w:rPr>
                <w:b/>
                <w:bCs/>
                <w:u w:val="single"/>
              </w:rPr>
              <w:t xml:space="preserve">раздвижной </w:t>
            </w:r>
            <w:r w:rsidR="001A6CD4" w:rsidRPr="00971B69">
              <w:rPr>
                <w:b/>
                <w:bCs/>
                <w:u w:val="single"/>
              </w:rPr>
              <w:t>/ распашной)</w:t>
            </w:r>
            <w:r>
              <w:rPr>
                <w:b/>
                <w:bCs/>
                <w:u w:val="single"/>
              </w:rPr>
              <w:t xml:space="preserve"> по дизайну</w:t>
            </w:r>
          </w:p>
          <w:p w14:paraId="3EFCBC87" w14:textId="77777777" w:rsidR="001A6CD4" w:rsidRPr="006206C7" w:rsidRDefault="001A6CD4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Консоль</w:t>
            </w:r>
          </w:p>
          <w:p w14:paraId="64C3EBE9" w14:textId="2A450884" w:rsidR="001A6CD4" w:rsidRPr="00971B69" w:rsidRDefault="00971B69" w:rsidP="00971B69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 xml:space="preserve">+ </w:t>
            </w:r>
            <w:r w:rsidR="001A6CD4" w:rsidRPr="00971B69">
              <w:rPr>
                <w:b/>
                <w:bCs/>
                <w:u w:val="single"/>
              </w:rPr>
              <w:t>Банкетка</w:t>
            </w:r>
          </w:p>
          <w:p w14:paraId="73CE272D" w14:textId="77777777" w:rsidR="00981978" w:rsidRDefault="00981978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Гардеробная</w:t>
            </w:r>
          </w:p>
          <w:p w14:paraId="065F7F78" w14:textId="0AB33CFF" w:rsidR="00981978" w:rsidRPr="00DE69F8" w:rsidRDefault="00781144" w:rsidP="00333778">
            <w:pPr>
              <w:tabs>
                <w:tab w:val="left" w:pos="460"/>
              </w:tabs>
              <w:spacing w:line="276" w:lineRule="auto"/>
              <w:rPr>
                <w:b/>
                <w:u w:val="single"/>
              </w:rPr>
            </w:pPr>
            <w:r w:rsidRPr="00DE69F8">
              <w:rPr>
                <w:b/>
                <w:u w:val="single"/>
              </w:rPr>
              <w:t>+</w:t>
            </w:r>
            <w:r w:rsidR="00981978" w:rsidRPr="00DE69F8">
              <w:rPr>
                <w:b/>
                <w:u w:val="single"/>
              </w:rPr>
              <w:t>Зеркало (ростовое / обычное)</w:t>
            </w:r>
          </w:p>
          <w:p w14:paraId="5EB35B51" w14:textId="167F6A94" w:rsidR="001A6CD4" w:rsidRPr="006206C7" w:rsidRDefault="0062716E" w:rsidP="00120CF1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71B69">
              <w:rPr>
                <w:b/>
                <w:bCs/>
                <w:u w:val="single"/>
              </w:rPr>
              <w:t>Другое: место</w:t>
            </w:r>
            <w:r w:rsidR="00971B69" w:rsidRPr="00971B69">
              <w:rPr>
                <w:b/>
                <w:bCs/>
                <w:u w:val="single"/>
              </w:rPr>
              <w:t xml:space="preserve"> для </w:t>
            </w:r>
            <w:r w:rsidRPr="00971B69">
              <w:rPr>
                <w:b/>
                <w:bCs/>
                <w:u w:val="single"/>
              </w:rPr>
              <w:t xml:space="preserve">сидения </w:t>
            </w:r>
            <w:r>
              <w:rPr>
                <w:b/>
                <w:bCs/>
                <w:u w:val="single"/>
              </w:rPr>
              <w:t>обязательно</w:t>
            </w:r>
            <w:r w:rsidR="00781144">
              <w:rPr>
                <w:b/>
                <w:bCs/>
                <w:u w:val="single"/>
              </w:rPr>
              <w:t xml:space="preserve">. </w:t>
            </w:r>
            <w:r w:rsidR="00781144" w:rsidRPr="00DE69F8">
              <w:rPr>
                <w:b/>
                <w:bCs/>
                <w:u w:val="single"/>
              </w:rPr>
              <w:t>Предусмотреть хранение для пылесоса, стремянки, гладильной доски и т.д.</w:t>
            </w:r>
            <w:r w:rsidR="00AC46F6" w:rsidRPr="00DE69F8">
              <w:rPr>
                <w:b/>
                <w:bCs/>
                <w:u w:val="single"/>
              </w:rPr>
              <w:t>_</w:t>
            </w:r>
          </w:p>
          <w:p w14:paraId="1DA6542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041E39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1A6CD4" w:rsidRPr="006206C7" w14:paraId="4386219A" w14:textId="77777777" w:rsidTr="00AA6A9D">
        <w:tc>
          <w:tcPr>
            <w:tcW w:w="2869" w:type="dxa"/>
            <w:vAlign w:val="center"/>
          </w:tcPr>
          <w:p w14:paraId="131F36F0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Наполнение других </w:t>
            </w:r>
          </w:p>
          <w:p w14:paraId="2BEEE88A" w14:textId="77777777" w:rsidR="001A6CD4" w:rsidRPr="006206C7" w:rsidRDefault="00945DA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омнат</w:t>
            </w:r>
            <w:r w:rsidR="002C4B71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(кабинет, постирочная и т.д.)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722B00A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FACE9FD" w14:textId="2648E60A" w:rsidR="00114977" w:rsidRPr="00114977" w:rsidRDefault="00185F75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Продумать место для гладильной доски, сушилки </w:t>
            </w:r>
            <w:r w:rsidR="0062716E"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(возможно</w:t>
            </w:r>
            <w:r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на балконе). </w:t>
            </w:r>
            <w:r w:rsidR="00114977" w:rsidRP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Предусмотреть дополнительные места хранения одежды</w:t>
            </w:r>
            <w:r w:rsid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42C6D796" w14:textId="07998214" w:rsidR="001A6CD4" w:rsidRPr="00185F75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 w:eastAsia="ru-RU"/>
              </w:rPr>
            </w:pPr>
          </w:p>
          <w:p w14:paraId="6E1831B3" w14:textId="77777777" w:rsidR="00411EFF" w:rsidRPr="006206C7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4E11D2A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1126E5D" w14:textId="77777777" w:rsidR="001A6CD4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2DE403A5" w14:textId="77777777" w:rsidR="002C4B71" w:rsidRDefault="002C4B71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62431CDC" w14:textId="77777777" w:rsidR="009A5012" w:rsidRDefault="009A5012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9E398E2" w14:textId="77777777" w:rsidR="009A5012" w:rsidRDefault="009A5012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16287F21" w14:textId="77777777" w:rsidR="002C4B71" w:rsidRPr="006206C7" w:rsidRDefault="002C4B71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BE93A62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384BA73E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2C4B71" w:rsidRPr="006206C7" w14:paraId="3F76DB7A" w14:textId="77777777" w:rsidTr="00A40A93">
        <w:tc>
          <w:tcPr>
            <w:tcW w:w="10378" w:type="dxa"/>
            <w:gridSpan w:val="4"/>
            <w:vAlign w:val="center"/>
          </w:tcPr>
          <w:p w14:paraId="7245CBBD" w14:textId="77777777" w:rsidR="002C4B71" w:rsidRPr="002C4B71" w:rsidRDefault="002C4B71" w:rsidP="002C4B71">
            <w:pPr>
              <w:spacing w:before="120" w:after="120"/>
              <w:ind w:left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ТЕХНИЧЕСКАЯ ЧАСТЬ</w:t>
            </w:r>
          </w:p>
        </w:tc>
      </w:tr>
      <w:tr w:rsidR="001A6CD4" w:rsidRPr="006206C7" w14:paraId="05FE8774" w14:textId="77777777" w:rsidTr="00AA6A9D">
        <w:tc>
          <w:tcPr>
            <w:tcW w:w="2869" w:type="dxa"/>
            <w:vAlign w:val="center"/>
          </w:tcPr>
          <w:p w14:paraId="34B3F2E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29F7523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Аудио-видео-установки:</w:t>
            </w:r>
          </w:p>
          <w:p w14:paraId="7D34F5C7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042E9B81" w14:textId="77777777" w:rsidR="00945DA4" w:rsidRPr="006206C7" w:rsidRDefault="00945DA4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Домашний кинотеатр</w:t>
            </w:r>
          </w:p>
          <w:p w14:paraId="3F338BE7" w14:textId="77777777" w:rsidR="00945DA4" w:rsidRDefault="00945DA4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Игровые приставки</w:t>
            </w:r>
          </w:p>
          <w:p w14:paraId="6B493548" w14:textId="77777777" w:rsidR="006211B9" w:rsidRDefault="006211B9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Аудио / видео система</w:t>
            </w:r>
          </w:p>
          <w:p w14:paraId="4046E9F0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Система </w:t>
            </w:r>
            <w:r>
              <w:t>«</w:t>
            </w:r>
            <w:r w:rsidRPr="006206C7">
              <w:t>умный дом</w:t>
            </w:r>
            <w:r>
              <w:t>»</w:t>
            </w:r>
          </w:p>
          <w:p w14:paraId="313A0ECA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Сигнализация (проводная/беспроводная)</w:t>
            </w:r>
          </w:p>
          <w:p w14:paraId="650C9397" w14:textId="0F2C50E4" w:rsidR="0025339B" w:rsidRPr="006206C7" w:rsidRDefault="00185F75" w:rsidP="00185F75">
            <w:pPr>
              <w:tabs>
                <w:tab w:val="left" w:pos="460"/>
              </w:tabs>
              <w:spacing w:line="276" w:lineRule="auto"/>
            </w:pPr>
            <w:r w:rsidRPr="00185F75">
              <w:rPr>
                <w:b/>
                <w:bCs/>
                <w:u w:val="single"/>
              </w:rPr>
              <w:t xml:space="preserve">+ </w:t>
            </w:r>
            <w:r>
              <w:rPr>
                <w:b/>
                <w:bCs/>
                <w:u w:val="single"/>
              </w:rPr>
              <w:t xml:space="preserve">    </w:t>
            </w:r>
            <w:r w:rsidR="0025339B" w:rsidRPr="00185F75">
              <w:rPr>
                <w:b/>
                <w:bCs/>
                <w:u w:val="single"/>
              </w:rPr>
              <w:t>Домофон</w:t>
            </w:r>
            <w:r w:rsidR="0025339B" w:rsidRPr="006206C7">
              <w:t xml:space="preserve"> (видео</w:t>
            </w:r>
            <w:r w:rsidR="0025339B">
              <w:t xml:space="preserve"> </w:t>
            </w:r>
            <w:r w:rsidR="0025339B" w:rsidRPr="006206C7">
              <w:t>/</w:t>
            </w:r>
            <w:r w:rsidR="0025339B">
              <w:t xml:space="preserve"> </w:t>
            </w:r>
            <w:r w:rsidR="0025339B" w:rsidRPr="006206C7">
              <w:t>аудио)</w:t>
            </w:r>
          </w:p>
          <w:p w14:paraId="4FD21C9E" w14:textId="77777777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Скрытая аудиосистема</w:t>
            </w:r>
          </w:p>
          <w:p w14:paraId="5A47DD87" w14:textId="5397D742" w:rsidR="0025339B" w:rsidRPr="00185F75" w:rsidRDefault="00185F75" w:rsidP="00185F75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185F75">
              <w:rPr>
                <w:b/>
                <w:bCs/>
                <w:u w:val="single"/>
              </w:rPr>
              <w:t xml:space="preserve">+ </w:t>
            </w:r>
            <w:r w:rsidR="0025339B" w:rsidRPr="00185F75">
              <w:rPr>
                <w:b/>
                <w:bCs/>
                <w:u w:val="single"/>
              </w:rPr>
              <w:t>Wi-Fi</w:t>
            </w:r>
            <w:r>
              <w:rPr>
                <w:b/>
                <w:bCs/>
                <w:u w:val="single"/>
              </w:rPr>
              <w:t>, Алиса</w:t>
            </w:r>
          </w:p>
          <w:p w14:paraId="4A2C7994" w14:textId="77991A7E" w:rsidR="0025339B" w:rsidRPr="00DE69F8" w:rsidRDefault="00DE69F8" w:rsidP="00DE69F8">
            <w:pPr>
              <w:tabs>
                <w:tab w:val="left" w:pos="460"/>
              </w:tabs>
              <w:spacing w:line="276" w:lineRule="auto"/>
              <w:rPr>
                <w:b/>
              </w:rPr>
            </w:pPr>
            <w:r w:rsidRPr="00DE69F8">
              <w:rPr>
                <w:b/>
              </w:rPr>
              <w:t xml:space="preserve">+ </w:t>
            </w:r>
            <w:r w:rsidR="0025339B" w:rsidRPr="00DE69F8">
              <w:rPr>
                <w:b/>
              </w:rPr>
              <w:t>Цифровое телевидение</w:t>
            </w:r>
          </w:p>
          <w:p w14:paraId="6EBDFE4C" w14:textId="4B8A673E" w:rsidR="0025339B" w:rsidRDefault="0025339B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185F75">
              <w:rPr>
                <w:b/>
                <w:bCs/>
                <w:u w:val="single"/>
              </w:rPr>
              <w:t>Другое:</w:t>
            </w:r>
            <w:r w:rsidR="00781144">
              <w:rPr>
                <w:b/>
                <w:bCs/>
                <w:u w:val="single"/>
              </w:rPr>
              <w:t xml:space="preserve"> </w:t>
            </w:r>
            <w:r w:rsidR="00185F75">
              <w:rPr>
                <w:b/>
                <w:bCs/>
                <w:u w:val="single"/>
              </w:rPr>
              <w:t xml:space="preserve">роутер </w:t>
            </w:r>
            <w:r w:rsidR="00185F75" w:rsidRPr="00DE69F8">
              <w:rPr>
                <w:b/>
                <w:bCs/>
                <w:u w:val="single"/>
              </w:rPr>
              <w:t xml:space="preserve">в </w:t>
            </w:r>
            <w:r w:rsidR="00781144" w:rsidRPr="00DE69F8">
              <w:rPr>
                <w:b/>
                <w:bCs/>
                <w:u w:val="single"/>
              </w:rPr>
              <w:t xml:space="preserve">слаботочный </w:t>
            </w:r>
            <w:r w:rsidR="00185F75" w:rsidRPr="00DE69F8">
              <w:rPr>
                <w:b/>
                <w:bCs/>
                <w:u w:val="single"/>
              </w:rPr>
              <w:t>шкаф</w:t>
            </w:r>
            <w:r>
              <w:t>_</w:t>
            </w:r>
          </w:p>
          <w:p w14:paraId="0B4020A7" w14:textId="77777777" w:rsidR="00BC36C1" w:rsidRPr="006206C7" w:rsidRDefault="00BC36C1" w:rsidP="0025339B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48AFD95" w14:textId="77777777" w:rsidR="001A6CD4" w:rsidRPr="00945DA4" w:rsidRDefault="00945DA4" w:rsidP="00945DA4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Требует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</w:t>
            </w:r>
          </w:p>
        </w:tc>
      </w:tr>
      <w:tr w:rsidR="001A6CD4" w:rsidRPr="006206C7" w14:paraId="77C11B02" w14:textId="77777777" w:rsidTr="00AA6A9D">
        <w:tc>
          <w:tcPr>
            <w:tcW w:w="2869" w:type="dxa"/>
            <w:vAlign w:val="center"/>
          </w:tcPr>
          <w:p w14:paraId="74E73EFF" w14:textId="77777777" w:rsidR="00CC6C04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Теплые полы — </w:t>
            </w:r>
          </w:p>
          <w:p w14:paraId="31DADA68" w14:textId="77777777" w:rsidR="0052490C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 каких зонах </w:t>
            </w:r>
          </w:p>
          <w:p w14:paraId="6D97F87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обязательно:</w:t>
            </w:r>
          </w:p>
        </w:tc>
        <w:tc>
          <w:tcPr>
            <w:tcW w:w="4957" w:type="dxa"/>
            <w:gridSpan w:val="2"/>
          </w:tcPr>
          <w:p w14:paraId="7D441CC7" w14:textId="77777777" w:rsidR="00945DA4" w:rsidRPr="006206C7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Электрический</w:t>
            </w:r>
            <w:r w:rsidR="0025339B">
              <w:t xml:space="preserve"> / инфракрасный</w:t>
            </w:r>
          </w:p>
          <w:p w14:paraId="2A3C106D" w14:textId="77777777" w:rsidR="00945DA4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Водяной</w:t>
            </w:r>
            <w:r w:rsidR="0025339B">
              <w:t xml:space="preserve"> (только для частных домов)</w:t>
            </w:r>
          </w:p>
          <w:p w14:paraId="0E2158E2" w14:textId="4A0195FB" w:rsidR="00945DA4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lastRenderedPageBreak/>
              <w:t xml:space="preserve">В каких помещениях: </w:t>
            </w:r>
            <w:r w:rsidR="00185F75" w:rsidRPr="00185F75">
              <w:rPr>
                <w:b/>
                <w:bCs/>
                <w:u w:val="single"/>
              </w:rPr>
              <w:t>нет теплых полов</w:t>
            </w:r>
            <w:r w:rsidRPr="00185F75">
              <w:rPr>
                <w:b/>
                <w:bCs/>
                <w:u w:val="single"/>
              </w:rPr>
              <w:t>_</w:t>
            </w:r>
          </w:p>
          <w:p w14:paraId="1D7B270A" w14:textId="77777777" w:rsidR="001A6CD4" w:rsidRPr="006206C7" w:rsidRDefault="001A6CD4" w:rsidP="00DE69F8">
            <w:pPr>
              <w:tabs>
                <w:tab w:val="left" w:pos="460"/>
              </w:tabs>
              <w:spacing w:line="276" w:lineRule="auto"/>
            </w:pPr>
          </w:p>
        </w:tc>
        <w:tc>
          <w:tcPr>
            <w:tcW w:w="2552" w:type="dxa"/>
          </w:tcPr>
          <w:p w14:paraId="051FEF17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lastRenderedPageBreak/>
              <w:t xml:space="preserve">Отметить галочками. </w:t>
            </w:r>
          </w:p>
          <w:p w14:paraId="4EEF5156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Сделать пометки или </w:t>
            </w:r>
          </w:p>
          <w:p w14:paraId="4CF19BC2" w14:textId="77777777" w:rsidR="001A6CD4" w:rsidRPr="006206C7" w:rsidRDefault="00945DA4" w:rsidP="00945DA4">
            <w:pPr>
              <w:pStyle w:val="61"/>
              <w:shd w:val="clear" w:color="auto" w:fill="auto"/>
              <w:spacing w:after="120"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lastRenderedPageBreak/>
              <w:t>подчеркнуть нужное</w:t>
            </w:r>
          </w:p>
        </w:tc>
      </w:tr>
      <w:tr w:rsidR="001A6CD4" w:rsidRPr="006206C7" w14:paraId="03E37DC5" w14:textId="77777777" w:rsidTr="00AA6A9D">
        <w:tc>
          <w:tcPr>
            <w:tcW w:w="2869" w:type="dxa"/>
            <w:vAlign w:val="center"/>
          </w:tcPr>
          <w:p w14:paraId="258ED2B4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Размещение сушилки</w:t>
            </w:r>
          </w:p>
          <w:p w14:paraId="1FF1606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для белья — где</w:t>
            </w:r>
          </w:p>
          <w:p w14:paraId="0A13616B" w14:textId="77777777" w:rsidR="001A6CD4" w:rsidRPr="006206C7" w:rsidRDefault="001A6CD4" w:rsidP="001A6CD4">
            <w:pPr>
              <w:pStyle w:val="6"/>
              <w:shd w:val="clear" w:color="auto" w:fill="auto"/>
              <w:spacing w:after="12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предпочтительнее:</w:t>
            </w:r>
          </w:p>
        </w:tc>
        <w:tc>
          <w:tcPr>
            <w:tcW w:w="4957" w:type="dxa"/>
            <w:gridSpan w:val="2"/>
          </w:tcPr>
          <w:p w14:paraId="3C63C640" w14:textId="77777777" w:rsidR="00945DA4" w:rsidRPr="006206C7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before="120" w:line="276" w:lineRule="auto"/>
              <w:ind w:left="0" w:firstLine="0"/>
            </w:pPr>
            <w:r>
              <w:t>Электрическая</w:t>
            </w:r>
          </w:p>
          <w:p w14:paraId="0E70E373" w14:textId="196348FF" w:rsidR="00945DA4" w:rsidRPr="00185F75" w:rsidRDefault="00185F75" w:rsidP="00185F75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185F75">
              <w:rPr>
                <w:b/>
                <w:bCs/>
                <w:u w:val="single"/>
              </w:rPr>
              <w:t xml:space="preserve">+     </w:t>
            </w:r>
            <w:r w:rsidR="00945DA4" w:rsidRPr="00185F75">
              <w:rPr>
                <w:b/>
                <w:bCs/>
                <w:u w:val="single"/>
              </w:rPr>
              <w:t>Обычная</w:t>
            </w:r>
            <w:r w:rsidR="00781144">
              <w:rPr>
                <w:b/>
                <w:bCs/>
                <w:u w:val="single"/>
              </w:rPr>
              <w:t xml:space="preserve">, </w:t>
            </w:r>
            <w:r w:rsidR="00781144" w:rsidRPr="00DE69F8">
              <w:rPr>
                <w:b/>
                <w:bCs/>
                <w:u w:val="single"/>
              </w:rPr>
              <w:t>с крепежом к стене</w:t>
            </w:r>
            <w:r w:rsidR="00781144">
              <w:rPr>
                <w:b/>
                <w:bCs/>
                <w:u w:val="single"/>
              </w:rPr>
              <w:t xml:space="preserve"> </w:t>
            </w:r>
          </w:p>
          <w:p w14:paraId="4F904CB7" w14:textId="17D4541E" w:rsidR="00BC36C1" w:rsidRPr="006206C7" w:rsidRDefault="00945DA4" w:rsidP="001A6CD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 каких помещениях: _</w:t>
            </w:r>
            <w:r w:rsidR="00185F75" w:rsidRPr="00185F75">
              <w:rPr>
                <w:b/>
                <w:bCs/>
                <w:u w:val="single"/>
              </w:rPr>
              <w:t xml:space="preserve">скорее всего </w:t>
            </w:r>
            <w:r w:rsidR="00185F75">
              <w:rPr>
                <w:b/>
                <w:bCs/>
                <w:u w:val="single"/>
              </w:rPr>
              <w:t>на балконе</w:t>
            </w:r>
          </w:p>
        </w:tc>
        <w:tc>
          <w:tcPr>
            <w:tcW w:w="2552" w:type="dxa"/>
          </w:tcPr>
          <w:p w14:paraId="5BFC613C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1A5DAED8" w14:textId="77777777" w:rsidR="00945DA4" w:rsidRPr="00945DA4" w:rsidRDefault="00945DA4" w:rsidP="00945DA4">
            <w:pPr>
              <w:pStyle w:val="61"/>
              <w:ind w:left="34"/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 xml:space="preserve">Сделать пометки или </w:t>
            </w:r>
          </w:p>
          <w:p w14:paraId="07239044" w14:textId="77777777" w:rsidR="001A6CD4" w:rsidRPr="006206C7" w:rsidRDefault="00945DA4" w:rsidP="00945DA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945DA4">
              <w:rPr>
                <w:rStyle w:val="62"/>
                <w:rFonts w:ascii="Times New Roman" w:hAnsi="Times New Roman" w:cs="Times New Roman"/>
                <w:b w:val="0"/>
                <w:i/>
                <w:sz w:val="24"/>
                <w:szCs w:val="24"/>
                <w:lang w:val="ru-RU" w:eastAsia="ru-RU"/>
              </w:rPr>
              <w:t>подчеркнуть нужное</w:t>
            </w:r>
          </w:p>
        </w:tc>
      </w:tr>
      <w:tr w:rsidR="001A6CD4" w:rsidRPr="006206C7" w14:paraId="6CDB1073" w14:textId="77777777" w:rsidTr="00AA6A9D">
        <w:trPr>
          <w:trHeight w:val="70"/>
        </w:trPr>
        <w:tc>
          <w:tcPr>
            <w:tcW w:w="2869" w:type="dxa"/>
            <w:vAlign w:val="center"/>
          </w:tcPr>
          <w:p w14:paraId="4F52D1EA" w14:textId="77777777" w:rsidR="004033D5" w:rsidRPr="00945DA4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Необходимо ли установить систему</w:t>
            </w:r>
          </w:p>
          <w:p w14:paraId="57E1BAB4" w14:textId="77777777" w:rsidR="00945DA4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кондиционирования или вентиля</w:t>
            </w:r>
            <w:r w:rsidR="00945DA4" w:rsidRPr="00945DA4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ции?</w:t>
            </w:r>
          </w:p>
          <w:p w14:paraId="0AF345BB" w14:textId="77777777" w:rsidR="001A6CD4" w:rsidRPr="006206C7" w:rsidRDefault="001A6CD4" w:rsidP="00945DA4">
            <w:pPr>
              <w:pStyle w:val="6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каждой комнате или в каких-то отдельных помещениях?</w:t>
            </w:r>
          </w:p>
        </w:tc>
        <w:tc>
          <w:tcPr>
            <w:tcW w:w="4957" w:type="dxa"/>
            <w:gridSpan w:val="2"/>
          </w:tcPr>
          <w:p w14:paraId="67126E9C" w14:textId="77777777" w:rsidR="00945DA4" w:rsidRPr="006206C7" w:rsidRDefault="00945DA4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Кондиционер</w:t>
            </w:r>
          </w:p>
          <w:p w14:paraId="5650AEB0" w14:textId="77777777" w:rsidR="00981978" w:rsidRDefault="00981978" w:rsidP="008634B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r>
              <w:t>Бризер</w:t>
            </w:r>
            <w:proofErr w:type="spellEnd"/>
            <w:r>
              <w:t xml:space="preserve"> (простой / с пультом управления)</w:t>
            </w:r>
          </w:p>
          <w:p w14:paraId="562C1E16" w14:textId="034C6EBF" w:rsidR="00DE69F8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t xml:space="preserve">+ </w:t>
            </w:r>
            <w:r w:rsidR="00945DA4">
              <w:t xml:space="preserve">В каких помещениях: </w:t>
            </w:r>
          </w:p>
          <w:p w14:paraId="1841133E" w14:textId="2C85B02B" w:rsidR="001A6CD4" w:rsidRPr="006206C7" w:rsidRDefault="00DE69F8" w:rsidP="00DE69F8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="00781144" w:rsidRPr="00DE69F8">
              <w:rPr>
                <w:b/>
                <w:bCs/>
                <w:u w:val="single"/>
              </w:rPr>
              <w:t>Канальный кондиционер,</w:t>
            </w:r>
            <w:r w:rsidR="00781144">
              <w:rPr>
                <w:b/>
                <w:bCs/>
                <w:u w:val="single"/>
              </w:rPr>
              <w:t xml:space="preserve"> внутренний </w:t>
            </w:r>
            <w:r w:rsidR="00AA6A9D" w:rsidRPr="00AA6A9D">
              <w:rPr>
                <w:b/>
                <w:bCs/>
                <w:u w:val="single"/>
              </w:rPr>
              <w:t>блок в санузле, несколько реш</w:t>
            </w:r>
            <w:r w:rsidR="00AA6A9D">
              <w:rPr>
                <w:b/>
                <w:bCs/>
                <w:u w:val="single"/>
              </w:rPr>
              <w:t>е</w:t>
            </w:r>
            <w:r w:rsidR="00AA6A9D" w:rsidRPr="00AA6A9D">
              <w:rPr>
                <w:b/>
                <w:bCs/>
                <w:u w:val="single"/>
              </w:rPr>
              <w:t>ток</w:t>
            </w:r>
            <w:r w:rsidR="00AA6A9D">
              <w:rPr>
                <w:b/>
                <w:bCs/>
                <w:u w:val="single"/>
              </w:rPr>
              <w:t xml:space="preserve"> </w:t>
            </w:r>
            <w:r w:rsidR="0062716E">
              <w:rPr>
                <w:b/>
                <w:bCs/>
                <w:u w:val="single"/>
              </w:rPr>
              <w:t>(спальня</w:t>
            </w:r>
            <w:r w:rsidR="00AA6A9D">
              <w:rPr>
                <w:b/>
                <w:bCs/>
                <w:u w:val="single"/>
              </w:rPr>
              <w:t>, гостиная</w:t>
            </w:r>
            <w:r w:rsidR="00AA6A9D" w:rsidRPr="00AA6A9D">
              <w:rPr>
                <w:b/>
                <w:bCs/>
                <w:u w:val="single"/>
              </w:rPr>
              <w:t xml:space="preserve">) есть </w:t>
            </w:r>
            <w:r w:rsidR="00AA6A9D">
              <w:rPr>
                <w:b/>
                <w:bCs/>
                <w:u w:val="single"/>
              </w:rPr>
              <w:t>специалист</w:t>
            </w:r>
          </w:p>
        </w:tc>
        <w:tc>
          <w:tcPr>
            <w:tcW w:w="2552" w:type="dxa"/>
          </w:tcPr>
          <w:p w14:paraId="63093509" w14:textId="77777777" w:rsidR="00945DA4" w:rsidRPr="00B94559" w:rsidRDefault="00945DA4" w:rsidP="00945DA4">
            <w:pPr>
              <w:pStyle w:val="40"/>
              <w:shd w:val="clear" w:color="auto" w:fill="auto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Согласование кондиционирования и вентиляции требует 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консультаци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и</w:t>
            </w:r>
            <w:r w:rsidRPr="00B9455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у специалиста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профильной организации.</w:t>
            </w:r>
          </w:p>
          <w:p w14:paraId="63EA0714" w14:textId="77777777" w:rsidR="001A6CD4" w:rsidRPr="006206C7" w:rsidRDefault="00945DA4" w:rsidP="00945DA4">
            <w:pPr>
              <w:ind w:left="34"/>
            </w:pPr>
            <w:r>
              <w:rPr>
                <w:lang w:eastAsia="ru-RU"/>
              </w:rPr>
              <w:t>Кондиционирование и вентиляция —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отдельны</w:t>
            </w:r>
            <w:r>
              <w:rPr>
                <w:b/>
                <w:lang w:eastAsia="ru-RU"/>
              </w:rPr>
              <w:t>й проект</w:t>
            </w:r>
            <w:r w:rsidRPr="00B94559"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t xml:space="preserve">который </w:t>
            </w:r>
            <w:r w:rsidRPr="00B94559">
              <w:rPr>
                <w:lang w:eastAsia="ru-RU"/>
              </w:rPr>
              <w:t>не входит в состав дизайн-проекта</w:t>
            </w:r>
            <w:r>
              <w:rPr>
                <w:lang w:eastAsia="ru-RU"/>
              </w:rPr>
              <w:t xml:space="preserve"> и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оплачивается дополнительно</w:t>
            </w:r>
          </w:p>
        </w:tc>
      </w:tr>
      <w:tr w:rsidR="001A6CD4" w:rsidRPr="006206C7" w14:paraId="0B5AB514" w14:textId="77777777" w:rsidTr="00AA6A9D">
        <w:tc>
          <w:tcPr>
            <w:tcW w:w="2869" w:type="dxa"/>
            <w:vAlign w:val="center"/>
          </w:tcPr>
          <w:p w14:paraId="06971CD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0DDCA5F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Необходимо ли устанавливать водонагреватель?</w:t>
            </w:r>
          </w:p>
          <w:p w14:paraId="29D6B04F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957" w:type="dxa"/>
            <w:gridSpan w:val="2"/>
          </w:tcPr>
          <w:p w14:paraId="68DB9F73" w14:textId="77777777" w:rsidR="00945DA4" w:rsidRPr="006206C7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before="120" w:line="276" w:lineRule="auto"/>
              <w:ind w:left="0" w:firstLine="0"/>
            </w:pPr>
            <w:r>
              <w:t>Да</w:t>
            </w:r>
          </w:p>
          <w:p w14:paraId="1166BD09" w14:textId="77777777" w:rsidR="00945DA4" w:rsidRDefault="00945DA4" w:rsidP="00945DA4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Нет</w:t>
            </w:r>
          </w:p>
          <w:p w14:paraId="0528E7C5" w14:textId="347AF3EC" w:rsidR="009A5012" w:rsidRPr="006206C7" w:rsidRDefault="00AA6A9D" w:rsidP="00AA6A9D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981978">
              <w:t>Бойлер (объем)</w:t>
            </w:r>
            <w:r w:rsidR="007B17F5">
              <w:t>____</w:t>
            </w:r>
            <w:r w:rsidR="00981978">
              <w:t xml:space="preserve"> / </w:t>
            </w:r>
            <w:r w:rsidR="00981978" w:rsidRPr="00AA6A9D">
              <w:rPr>
                <w:b/>
                <w:bCs/>
                <w:u w:val="single"/>
              </w:rPr>
              <w:t>проточный</w:t>
            </w:r>
          </w:p>
        </w:tc>
        <w:tc>
          <w:tcPr>
            <w:tcW w:w="2552" w:type="dxa"/>
          </w:tcPr>
          <w:p w14:paraId="0002537C" w14:textId="77777777" w:rsidR="001A6CD4" w:rsidRPr="006206C7" w:rsidRDefault="001A6CD4" w:rsidP="001A6CD4">
            <w:pPr>
              <w:ind w:left="34"/>
            </w:pPr>
            <w:r w:rsidRPr="006206C7">
              <w:rPr>
                <w:i/>
              </w:rPr>
              <w:t>Укажите примерный объем бака</w:t>
            </w:r>
          </w:p>
        </w:tc>
      </w:tr>
      <w:tr w:rsidR="001A6CD4" w:rsidRPr="006206C7" w14:paraId="3EB8139B" w14:textId="77777777" w:rsidTr="00AA6A9D">
        <w:tc>
          <w:tcPr>
            <w:tcW w:w="2869" w:type="dxa"/>
            <w:vAlign w:val="center"/>
          </w:tcPr>
          <w:p w14:paraId="2A1F701D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6591BCF9" w14:textId="77777777" w:rsidR="000D382F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Электрификация и </w:t>
            </w:r>
          </w:p>
          <w:p w14:paraId="40FE555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автоматизация</w:t>
            </w:r>
          </w:p>
          <w:p w14:paraId="03EFCA41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F96A72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67C7127E" w14:textId="7C5BDE8F" w:rsidR="0025339B" w:rsidRPr="006206C7" w:rsidRDefault="0025339B" w:rsidP="0025339B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Переключатели (диммеры / мастер офф / </w:t>
            </w:r>
            <w:r w:rsidR="0062716E">
              <w:t>управление</w:t>
            </w:r>
            <w:r>
              <w:t xml:space="preserve"> с </w:t>
            </w:r>
            <w:r w:rsidRPr="006206C7">
              <w:t>Wi-Fi</w:t>
            </w:r>
            <w:r>
              <w:t>)</w:t>
            </w:r>
          </w:p>
          <w:p w14:paraId="16FDE6CE" w14:textId="676391BB" w:rsidR="0025339B" w:rsidRPr="00DE69F8" w:rsidRDefault="00781144" w:rsidP="00DE69F8">
            <w:pPr>
              <w:tabs>
                <w:tab w:val="left" w:pos="460"/>
              </w:tabs>
              <w:spacing w:line="276" w:lineRule="auto"/>
              <w:rPr>
                <w:b/>
              </w:rPr>
            </w:pPr>
            <w:r w:rsidRPr="00DE69F8">
              <w:rPr>
                <w:b/>
              </w:rPr>
              <w:t>+</w:t>
            </w:r>
            <w:r w:rsidR="0025339B" w:rsidRPr="00DE69F8">
              <w:rPr>
                <w:b/>
              </w:rPr>
              <w:t>Мастер офф</w:t>
            </w:r>
          </w:p>
          <w:p w14:paraId="6A9B30A9" w14:textId="3DD4D820" w:rsidR="0025339B" w:rsidRPr="00DE69F8" w:rsidRDefault="001A6CD4" w:rsidP="00AE6C31">
            <w:pPr>
              <w:numPr>
                <w:ilvl w:val="0"/>
                <w:numId w:val="23"/>
              </w:numPr>
              <w:tabs>
                <w:tab w:val="left" w:pos="317"/>
                <w:tab w:val="left" w:pos="460"/>
              </w:tabs>
              <w:ind w:left="51" w:firstLine="0"/>
              <w:rPr>
                <w:lang w:eastAsia="ru-RU"/>
              </w:rPr>
            </w:pPr>
            <w:r w:rsidRPr="006206C7">
              <w:t>Другое:</w:t>
            </w:r>
            <w:r w:rsidR="00945DA4">
              <w:t xml:space="preserve"> </w:t>
            </w:r>
          </w:p>
          <w:p w14:paraId="5B95CD12" w14:textId="77777777" w:rsidR="0025339B" w:rsidRPr="0025339B" w:rsidRDefault="0025339B" w:rsidP="0025339B">
            <w:pPr>
              <w:rPr>
                <w:lang w:eastAsia="ru-RU"/>
              </w:rPr>
            </w:pPr>
          </w:p>
          <w:p w14:paraId="5220BBB2" w14:textId="77777777" w:rsidR="0025339B" w:rsidRPr="0025339B" w:rsidRDefault="0025339B" w:rsidP="0025339B">
            <w:pPr>
              <w:rPr>
                <w:lang w:eastAsia="ru-RU"/>
              </w:rPr>
            </w:pPr>
          </w:p>
        </w:tc>
        <w:tc>
          <w:tcPr>
            <w:tcW w:w="2552" w:type="dxa"/>
          </w:tcPr>
          <w:p w14:paraId="3C897AD5" w14:textId="77777777" w:rsidR="0053711F" w:rsidRDefault="0053711F" w:rsidP="0053711F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</w:p>
          <w:p w14:paraId="107D7768" w14:textId="77777777" w:rsidR="001A6CD4" w:rsidRDefault="0053711F" w:rsidP="0053711F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>делать пометки или подчеркнуть нужное</w:t>
            </w:r>
            <w:r w:rsidR="001A6CD4" w:rsidRPr="006206C7">
              <w:rPr>
                <w:i/>
                <w:lang w:eastAsia="ru-RU"/>
              </w:rPr>
              <w:t>, при необходимости указать количество</w:t>
            </w:r>
          </w:p>
          <w:p w14:paraId="13CB595B" w14:textId="77777777" w:rsidR="00945DA4" w:rsidRDefault="00945DA4" w:rsidP="0053711F">
            <w:pPr>
              <w:ind w:left="34"/>
              <w:rPr>
                <w:i/>
                <w:lang w:eastAsia="ru-RU"/>
              </w:rPr>
            </w:pPr>
          </w:p>
          <w:p w14:paraId="4759A4D5" w14:textId="77777777" w:rsidR="00945DA4" w:rsidRPr="006206C7" w:rsidRDefault="00945DA4" w:rsidP="00945DA4">
            <w:pPr>
              <w:ind w:left="34"/>
            </w:pPr>
            <w:r>
              <w:rPr>
                <w:lang w:eastAsia="ru-RU"/>
              </w:rPr>
              <w:t>Система «умный дом» и система сигнализации  —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отдельны</w:t>
            </w:r>
            <w:r>
              <w:rPr>
                <w:b/>
                <w:lang w:eastAsia="ru-RU"/>
              </w:rPr>
              <w:t>е проекты</w:t>
            </w:r>
            <w:r w:rsidRPr="00B94559"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t xml:space="preserve">которые </w:t>
            </w:r>
            <w:r w:rsidRPr="00B94559">
              <w:rPr>
                <w:lang w:eastAsia="ru-RU"/>
              </w:rPr>
              <w:t>не входит в состав дизайн-проекта</w:t>
            </w:r>
            <w:r>
              <w:rPr>
                <w:lang w:eastAsia="ru-RU"/>
              </w:rPr>
              <w:t xml:space="preserve"> и</w:t>
            </w:r>
            <w:r w:rsidRPr="00B94559">
              <w:rPr>
                <w:lang w:eastAsia="ru-RU"/>
              </w:rPr>
              <w:t xml:space="preserve"> </w:t>
            </w:r>
            <w:r w:rsidRPr="00B94559">
              <w:rPr>
                <w:b/>
                <w:lang w:eastAsia="ru-RU"/>
              </w:rPr>
              <w:t>оплачива</w:t>
            </w:r>
            <w:r>
              <w:rPr>
                <w:b/>
                <w:lang w:eastAsia="ru-RU"/>
              </w:rPr>
              <w:t>ю</w:t>
            </w:r>
            <w:r w:rsidRPr="00B94559">
              <w:rPr>
                <w:b/>
                <w:lang w:eastAsia="ru-RU"/>
              </w:rPr>
              <w:t>тся дополнительно</w:t>
            </w:r>
          </w:p>
        </w:tc>
      </w:tr>
      <w:tr w:rsidR="001A6CD4" w:rsidRPr="006206C7" w14:paraId="014A4104" w14:textId="77777777" w:rsidTr="00A40A93">
        <w:tc>
          <w:tcPr>
            <w:tcW w:w="10378" w:type="dxa"/>
            <w:gridSpan w:val="4"/>
            <w:vAlign w:val="center"/>
          </w:tcPr>
          <w:p w14:paraId="6D9C8D39" w14:textId="77777777" w:rsidR="00484E2A" w:rsidRPr="006206C7" w:rsidRDefault="00484E2A" w:rsidP="001A6CD4">
            <w:pPr>
              <w:ind w:left="34"/>
              <w:jc w:val="center"/>
              <w:rPr>
                <w:b/>
              </w:rPr>
            </w:pPr>
          </w:p>
          <w:p w14:paraId="5AE2C9B8" w14:textId="77777777" w:rsidR="001A6CD4" w:rsidRPr="006206C7" w:rsidRDefault="001A6CD4" w:rsidP="001A6CD4">
            <w:pPr>
              <w:ind w:left="34"/>
              <w:jc w:val="center"/>
              <w:rPr>
                <w:b/>
              </w:rPr>
            </w:pPr>
            <w:r w:rsidRPr="006206C7">
              <w:rPr>
                <w:b/>
              </w:rPr>
              <w:t>ЦВЕТ, СТИЛЬ, НАСТРОЕНИЕ</w:t>
            </w:r>
          </w:p>
          <w:p w14:paraId="675E05EE" w14:textId="77777777" w:rsidR="001A6CD4" w:rsidRPr="006206C7" w:rsidRDefault="001A6CD4" w:rsidP="001A6CD4">
            <w:pPr>
              <w:ind w:left="34"/>
              <w:rPr>
                <w:lang w:eastAsia="ru-RU"/>
              </w:rPr>
            </w:pPr>
          </w:p>
        </w:tc>
      </w:tr>
      <w:tr w:rsidR="001A6CD4" w:rsidRPr="006206C7" w14:paraId="0724525E" w14:textId="77777777" w:rsidTr="00AA6A9D">
        <w:tc>
          <w:tcPr>
            <w:tcW w:w="2869" w:type="dxa"/>
            <w:vAlign w:val="center"/>
          </w:tcPr>
          <w:p w14:paraId="5991395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</w:rPr>
              <w:t>Пожелания по стилевому решению комнат:</w:t>
            </w:r>
          </w:p>
          <w:p w14:paraId="2FC17F8B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957" w:type="dxa"/>
            <w:gridSpan w:val="2"/>
          </w:tcPr>
          <w:p w14:paraId="0A4F7224" w14:textId="77777777" w:rsidR="001A6CD4" w:rsidRPr="006206C7" w:rsidRDefault="001A6CD4" w:rsidP="001A6CD4"/>
          <w:p w14:paraId="5AE48A43" w14:textId="77777777" w:rsidR="001A6CD4" w:rsidRDefault="001A6CD4" w:rsidP="001A6CD4"/>
          <w:p w14:paraId="50F40DEB" w14:textId="022D4269" w:rsidR="00BC36C1" w:rsidRDefault="00AA6A9D" w:rsidP="00AA6A9D">
            <w:pPr>
              <w:jc w:val="center"/>
            </w:pPr>
            <w:r>
              <w:t>Современная классика</w:t>
            </w:r>
          </w:p>
          <w:p w14:paraId="77A52294" w14:textId="77777777" w:rsidR="00BC36C1" w:rsidRDefault="00BC36C1" w:rsidP="001A6CD4"/>
          <w:p w14:paraId="007DCDA8" w14:textId="77777777" w:rsidR="001A6CD4" w:rsidRPr="006206C7" w:rsidRDefault="001A6CD4" w:rsidP="001A6CD4"/>
          <w:p w14:paraId="450EA2D7" w14:textId="77777777" w:rsidR="001A6CD4" w:rsidRDefault="001A6CD4" w:rsidP="001A6CD4"/>
          <w:p w14:paraId="3DD355C9" w14:textId="77777777" w:rsidR="009153B4" w:rsidRDefault="009153B4" w:rsidP="001A6CD4"/>
          <w:p w14:paraId="1A81F0B1" w14:textId="77777777" w:rsidR="009153B4" w:rsidRPr="006206C7" w:rsidRDefault="009153B4" w:rsidP="001A6CD4"/>
          <w:p w14:paraId="717AAFBA" w14:textId="77777777" w:rsidR="001A6CD4" w:rsidRPr="006206C7" w:rsidRDefault="001A6CD4" w:rsidP="001A6CD4"/>
        </w:tc>
        <w:tc>
          <w:tcPr>
            <w:tcW w:w="2552" w:type="dxa"/>
          </w:tcPr>
          <w:p w14:paraId="36774BF2" w14:textId="77777777" w:rsidR="001A6CD4" w:rsidRPr="006206C7" w:rsidRDefault="001A6CD4" w:rsidP="007B17F5">
            <w:pPr>
              <w:ind w:left="34"/>
            </w:pPr>
            <w:r w:rsidRPr="006206C7">
              <w:rPr>
                <w:b/>
                <w:i/>
              </w:rPr>
              <w:t>Пример:</w:t>
            </w:r>
            <w:r w:rsidRPr="006206C7">
              <w:rPr>
                <w:i/>
              </w:rPr>
              <w:t xml:space="preserve"> в классическом стиле</w:t>
            </w:r>
            <w:r w:rsidR="007B17F5">
              <w:rPr>
                <w:i/>
              </w:rPr>
              <w:t xml:space="preserve"> (определяется согласно предоставляемых Заказчиком примеров)</w:t>
            </w:r>
          </w:p>
        </w:tc>
      </w:tr>
      <w:tr w:rsidR="001A6CD4" w:rsidRPr="006206C7" w14:paraId="6208DD1C" w14:textId="77777777" w:rsidTr="00AA6A9D">
        <w:tc>
          <w:tcPr>
            <w:tcW w:w="2869" w:type="dxa"/>
            <w:vAlign w:val="center"/>
          </w:tcPr>
          <w:p w14:paraId="0CBB63A3" w14:textId="77777777" w:rsidR="001A6CD4" w:rsidRPr="006206C7" w:rsidRDefault="001A6CD4" w:rsidP="00F4112E">
            <w:pPr>
              <w:rPr>
                <w:b/>
              </w:rPr>
            </w:pPr>
            <w:r w:rsidRPr="006206C7">
              <w:rPr>
                <w:lang w:eastAsia="ru-RU"/>
              </w:rPr>
              <w:t>Цветовые предпочтения</w:t>
            </w:r>
            <w:r w:rsidR="00F4112E">
              <w:rPr>
                <w:lang w:eastAsia="ru-RU"/>
              </w:rPr>
              <w:t xml:space="preserve"> </w:t>
            </w:r>
            <w:r w:rsidRPr="006206C7">
              <w:rPr>
                <w:lang w:eastAsia="ru-RU"/>
              </w:rPr>
              <w:t>в оформлении:</w:t>
            </w:r>
          </w:p>
        </w:tc>
        <w:tc>
          <w:tcPr>
            <w:tcW w:w="4957" w:type="dxa"/>
            <w:gridSpan w:val="2"/>
          </w:tcPr>
          <w:p w14:paraId="56EE48EE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2908EB2C" w14:textId="77777777" w:rsidR="001A6CD4" w:rsidRPr="006206C7" w:rsidRDefault="001A6CD4" w:rsidP="001A6CD4">
            <w:pPr>
              <w:ind w:right="-772"/>
            </w:pPr>
          </w:p>
          <w:p w14:paraId="121FD38A" w14:textId="53D85608" w:rsidR="001A6CD4" w:rsidRPr="00AA6A9D" w:rsidRDefault="00AA6A9D" w:rsidP="001A6CD4">
            <w:pPr>
              <w:jc w:val="center"/>
              <w:rPr>
                <w:color w:val="000000" w:themeColor="text1"/>
              </w:rPr>
            </w:pPr>
            <w:r w:rsidRPr="00AA6A9D">
              <w:rPr>
                <w:color w:val="000000" w:themeColor="text1"/>
              </w:rPr>
              <w:t xml:space="preserve">Нейтральное, светлое, бежевое, возможно с более яркими акцентами </w:t>
            </w:r>
          </w:p>
          <w:p w14:paraId="1FE2DD96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27357532" w14:textId="77777777" w:rsidR="001A6CD4" w:rsidRPr="006206C7" w:rsidRDefault="001A6CD4" w:rsidP="001A6CD4">
            <w:pPr>
              <w:rPr>
                <w:color w:val="FF0000"/>
              </w:rPr>
            </w:pPr>
          </w:p>
          <w:p w14:paraId="07F023C8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  <w:p w14:paraId="4BDB5498" w14:textId="77777777" w:rsidR="001A6CD4" w:rsidRPr="006206C7" w:rsidRDefault="001A6CD4" w:rsidP="001A6CD4">
            <w:pPr>
              <w:jc w:val="center"/>
              <w:rPr>
                <w:color w:val="FF0000"/>
              </w:rPr>
            </w:pPr>
          </w:p>
        </w:tc>
        <w:tc>
          <w:tcPr>
            <w:tcW w:w="2552" w:type="dxa"/>
          </w:tcPr>
          <w:p w14:paraId="00DB74F2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lastRenderedPageBreak/>
              <w:t>Пример: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спальня —</w:t>
            </w:r>
            <w:r w:rsidR="0052690B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теплые натуральные тона, мебель светлая</w:t>
            </w:r>
          </w:p>
        </w:tc>
      </w:tr>
      <w:tr w:rsidR="001A6CD4" w:rsidRPr="006206C7" w14:paraId="58BD6CFC" w14:textId="77777777" w:rsidTr="00AA6A9D">
        <w:tc>
          <w:tcPr>
            <w:tcW w:w="2869" w:type="dxa"/>
            <w:vAlign w:val="center"/>
          </w:tcPr>
          <w:p w14:paraId="67253823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Предпочтения по освещению:</w:t>
            </w:r>
          </w:p>
        </w:tc>
        <w:tc>
          <w:tcPr>
            <w:tcW w:w="4957" w:type="dxa"/>
            <w:gridSpan w:val="2"/>
            <w:vAlign w:val="center"/>
          </w:tcPr>
          <w:p w14:paraId="30DCF04C" w14:textId="2A8E5DC0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</w:rPr>
            </w:pPr>
            <w:r w:rsidRPr="00AA6A9D">
              <w:rPr>
                <w:b/>
                <w:bCs/>
              </w:rPr>
              <w:t xml:space="preserve">+ </w:t>
            </w:r>
            <w:r w:rsidR="001A6CD4" w:rsidRPr="00AA6A9D">
              <w:rPr>
                <w:b/>
                <w:bCs/>
              </w:rPr>
              <w:t>Люстры</w:t>
            </w:r>
            <w:r>
              <w:rPr>
                <w:b/>
                <w:bCs/>
              </w:rPr>
              <w:t xml:space="preserve"> </w:t>
            </w:r>
            <w:r w:rsidR="0062716E">
              <w:rPr>
                <w:b/>
                <w:bCs/>
              </w:rPr>
              <w:t>(возможно</w:t>
            </w:r>
            <w:r>
              <w:rPr>
                <w:b/>
                <w:bCs/>
              </w:rPr>
              <w:t>)</w:t>
            </w:r>
          </w:p>
          <w:p w14:paraId="791C7192" w14:textId="19EBBF99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AA6A9D">
              <w:rPr>
                <w:b/>
                <w:bCs/>
                <w:u w:val="single"/>
              </w:rPr>
              <w:t xml:space="preserve">+ </w:t>
            </w:r>
            <w:r w:rsidR="001A6CD4" w:rsidRPr="00AA6A9D">
              <w:rPr>
                <w:b/>
                <w:bCs/>
                <w:u w:val="single"/>
              </w:rPr>
              <w:t>Бра</w:t>
            </w:r>
          </w:p>
          <w:p w14:paraId="4163E8EE" w14:textId="29B77177" w:rsidR="001A6CD4" w:rsidRPr="00AA6A9D" w:rsidRDefault="00AA6A9D" w:rsidP="00AA6A9D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AA6A9D">
              <w:rPr>
                <w:b/>
                <w:bCs/>
                <w:u w:val="single"/>
              </w:rPr>
              <w:t xml:space="preserve">+ </w:t>
            </w:r>
            <w:r w:rsidR="001A6CD4" w:rsidRPr="00AA6A9D">
              <w:rPr>
                <w:b/>
                <w:bCs/>
                <w:u w:val="single"/>
              </w:rPr>
              <w:t>Точечные светильники</w:t>
            </w:r>
          </w:p>
          <w:p w14:paraId="799E4DCF" w14:textId="77777777" w:rsidR="001A6CD4" w:rsidRPr="006206C7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Споты/шинные светильники</w:t>
            </w:r>
          </w:p>
          <w:p w14:paraId="6F76EEDD" w14:textId="0F803885" w:rsidR="001A6CD4" w:rsidRPr="00C33AC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C33ACF">
              <w:rPr>
                <w:b/>
                <w:bCs/>
                <w:u w:val="single"/>
              </w:rPr>
              <w:t xml:space="preserve">+ </w:t>
            </w:r>
            <w:r w:rsidR="001A6CD4" w:rsidRPr="00C33ACF">
              <w:rPr>
                <w:b/>
                <w:bCs/>
                <w:u w:val="single"/>
              </w:rPr>
              <w:t>Закарнизная подсветка</w:t>
            </w:r>
          </w:p>
          <w:p w14:paraId="79A54BF9" w14:textId="3FEA4095" w:rsidR="001A6CD4" w:rsidRPr="00C33AC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C33ACF">
              <w:rPr>
                <w:b/>
                <w:bCs/>
                <w:u w:val="single"/>
              </w:rPr>
              <w:t xml:space="preserve">+ </w:t>
            </w:r>
            <w:r w:rsidR="001A6CD4" w:rsidRPr="00C33ACF">
              <w:rPr>
                <w:b/>
                <w:bCs/>
                <w:u w:val="single"/>
              </w:rPr>
              <w:t>Торшеры</w:t>
            </w:r>
            <w:r w:rsidRPr="00C33ACF">
              <w:rPr>
                <w:b/>
                <w:bCs/>
                <w:u w:val="single"/>
              </w:rPr>
              <w:t xml:space="preserve"> (возможно)</w:t>
            </w:r>
          </w:p>
          <w:p w14:paraId="58A2F7B8" w14:textId="77777777" w:rsidR="001A6CD4" w:rsidRPr="006206C7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Подсветка картин</w:t>
            </w:r>
          </w:p>
          <w:p w14:paraId="58AC2DA1" w14:textId="47ABC895" w:rsidR="00F47714" w:rsidRDefault="001A6CD4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 w:rsidRPr="006206C7">
              <w:t>Другое</w:t>
            </w:r>
            <w:r w:rsidRPr="00901E0F">
              <w:rPr>
                <w:b/>
                <w:bCs/>
                <w:u w:val="single"/>
              </w:rPr>
              <w:t>:</w:t>
            </w:r>
            <w:r w:rsidR="0052690B" w:rsidRPr="00901E0F">
              <w:rPr>
                <w:b/>
                <w:bCs/>
                <w:u w:val="single"/>
              </w:rPr>
              <w:t xml:space="preserve"> </w:t>
            </w:r>
            <w:r w:rsidR="00114977">
              <w:rPr>
                <w:b/>
                <w:bCs/>
                <w:u w:val="single"/>
              </w:rPr>
              <w:t xml:space="preserve">Зональное освещение. В </w:t>
            </w:r>
            <w:r w:rsidR="00901E0F" w:rsidRPr="00901E0F">
              <w:rPr>
                <w:b/>
                <w:bCs/>
                <w:u w:val="single"/>
              </w:rPr>
              <w:t>спальне над тумбочками подвесные потолочные светильники</w:t>
            </w:r>
            <w:r w:rsidR="00E52A3A" w:rsidRPr="00901E0F">
              <w:rPr>
                <w:b/>
                <w:bCs/>
                <w:u w:val="single"/>
              </w:rPr>
              <w:t>_</w:t>
            </w:r>
          </w:p>
          <w:p w14:paraId="2916C19D" w14:textId="77777777" w:rsidR="001A6CD4" w:rsidRPr="006206C7" w:rsidRDefault="001A6CD4" w:rsidP="00DE69F8">
            <w:pPr>
              <w:tabs>
                <w:tab w:val="left" w:pos="460"/>
              </w:tabs>
              <w:spacing w:line="276" w:lineRule="auto"/>
            </w:pPr>
          </w:p>
        </w:tc>
        <w:tc>
          <w:tcPr>
            <w:tcW w:w="2552" w:type="dxa"/>
          </w:tcPr>
          <w:p w14:paraId="17C06CF4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Отметить галочками. </w:t>
            </w:r>
            <w:r w:rsidR="0053711F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1A6CD4" w:rsidRPr="006206C7" w14:paraId="7B02388D" w14:textId="77777777" w:rsidTr="00AA6A9D">
        <w:tc>
          <w:tcPr>
            <w:tcW w:w="2869" w:type="dxa"/>
            <w:vAlign w:val="center"/>
          </w:tcPr>
          <w:p w14:paraId="5793A5A7" w14:textId="77777777" w:rsidR="001A6CD4" w:rsidRPr="006206C7" w:rsidRDefault="001A6CD4" w:rsidP="001A6CD4">
            <w:pPr>
              <w:rPr>
                <w:lang w:eastAsia="ru-RU"/>
              </w:rPr>
            </w:pPr>
            <w:r w:rsidRPr="006206C7">
              <w:rPr>
                <w:lang w:eastAsia="ru-RU"/>
              </w:rPr>
              <w:t>Общие предпочтения по материалам в отделке</w:t>
            </w:r>
          </w:p>
          <w:p w14:paraId="6184AC9F" w14:textId="77777777" w:rsidR="001A6CD4" w:rsidRPr="006206C7" w:rsidRDefault="001A6CD4" w:rsidP="001A6CD4">
            <w:r w:rsidRPr="006206C7">
              <w:rPr>
                <w:lang w:eastAsia="ru-RU"/>
              </w:rPr>
              <w:t>помещений:</w:t>
            </w:r>
          </w:p>
        </w:tc>
        <w:tc>
          <w:tcPr>
            <w:tcW w:w="4957" w:type="dxa"/>
            <w:gridSpan w:val="2"/>
          </w:tcPr>
          <w:p w14:paraId="3CC9E6D6" w14:textId="77777777" w:rsidR="001A6CD4" w:rsidRDefault="00E52A3A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Обои</w:t>
            </w:r>
          </w:p>
          <w:p w14:paraId="66D36404" w14:textId="5D041D71" w:rsidR="00E52A3A" w:rsidRPr="00901E0F" w:rsidRDefault="00901E0F" w:rsidP="00901E0F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01E0F">
              <w:rPr>
                <w:b/>
                <w:bCs/>
                <w:u w:val="single"/>
              </w:rPr>
              <w:t xml:space="preserve">+ </w:t>
            </w:r>
            <w:r w:rsidR="00E52A3A" w:rsidRPr="00901E0F">
              <w:rPr>
                <w:b/>
                <w:bCs/>
                <w:u w:val="single"/>
              </w:rPr>
              <w:t>Покраска</w:t>
            </w:r>
          </w:p>
          <w:p w14:paraId="5A29CA21" w14:textId="3845B39F" w:rsidR="00E52A3A" w:rsidRPr="00DE69F8" w:rsidRDefault="00DE69F8" w:rsidP="00DE69F8">
            <w:pPr>
              <w:tabs>
                <w:tab w:val="left" w:pos="460"/>
              </w:tabs>
              <w:spacing w:line="276" w:lineRule="auto"/>
              <w:rPr>
                <w:b/>
                <w:u w:val="single"/>
              </w:rPr>
            </w:pPr>
            <w:r w:rsidRPr="00DE69F8">
              <w:rPr>
                <w:b/>
                <w:u w:val="single"/>
              </w:rPr>
              <w:t xml:space="preserve">+ </w:t>
            </w:r>
            <w:r w:rsidR="00E52A3A" w:rsidRPr="00DE69F8">
              <w:rPr>
                <w:b/>
                <w:u w:val="single"/>
              </w:rPr>
              <w:t>Декоративные панели</w:t>
            </w:r>
          </w:p>
          <w:p w14:paraId="1DB8FFB5" w14:textId="0D221804" w:rsidR="00E52A3A" w:rsidRDefault="005B4F13" w:rsidP="005B4F13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="00E52A3A">
              <w:t xml:space="preserve">Напольные покрытия (ламинат / </w:t>
            </w:r>
            <w:r w:rsidR="00E52A3A" w:rsidRPr="005B4F13">
              <w:rPr>
                <w:b/>
                <w:bCs/>
                <w:u w:val="single"/>
              </w:rPr>
              <w:t>керамогранит / паркетная доска / инженерная доска</w:t>
            </w:r>
            <w:r w:rsidR="00E52A3A">
              <w:t xml:space="preserve"> / кварцвинил / ковролин / наливной пол)</w:t>
            </w:r>
          </w:p>
          <w:p w14:paraId="02CDCF07" w14:textId="65089F05" w:rsidR="00E52A3A" w:rsidRPr="006206C7" w:rsidRDefault="00E52A3A" w:rsidP="009A5012">
            <w:pPr>
              <w:numPr>
                <w:ilvl w:val="0"/>
                <w:numId w:val="23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Другое:</w:t>
            </w:r>
            <w:r>
              <w:t xml:space="preserve"> </w:t>
            </w:r>
          </w:p>
          <w:p w14:paraId="74869460" w14:textId="5580EF32" w:rsidR="001A6CD4" w:rsidRPr="006206C7" w:rsidRDefault="00E52A3A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1"/>
              <w:rPr>
                <w:color w:val="FF0000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_______________________________________</w:t>
            </w:r>
          </w:p>
        </w:tc>
        <w:tc>
          <w:tcPr>
            <w:tcW w:w="2552" w:type="dxa"/>
          </w:tcPr>
          <w:p w14:paraId="49CF1E6B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: нравятся обои, но можно и покрасить стены; в ванной только плитка на полу и на стенах</w:t>
            </w:r>
          </w:p>
        </w:tc>
      </w:tr>
      <w:tr w:rsidR="001A6CD4" w:rsidRPr="006206C7" w14:paraId="24B4F6DE" w14:textId="77777777" w:rsidTr="00AA6A9D">
        <w:tc>
          <w:tcPr>
            <w:tcW w:w="2869" w:type="dxa"/>
            <w:vAlign w:val="center"/>
          </w:tcPr>
          <w:p w14:paraId="5A87AE0A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Чего НЕ должно быть</w:t>
            </w:r>
          </w:p>
          <w:p w14:paraId="553D5E72" w14:textId="77777777" w:rsidR="001A6CD4" w:rsidRPr="006206C7" w:rsidRDefault="001A6CD4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Вашем интерьере?</w:t>
            </w:r>
          </w:p>
        </w:tc>
        <w:tc>
          <w:tcPr>
            <w:tcW w:w="4957" w:type="dxa"/>
            <w:gridSpan w:val="2"/>
          </w:tcPr>
          <w:p w14:paraId="187F57B8" w14:textId="77777777" w:rsidR="001A6CD4" w:rsidRPr="006206C7" w:rsidRDefault="001A6CD4" w:rsidP="001A6CD4"/>
          <w:p w14:paraId="54738AF4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6ABBD8F" w14:textId="3615B5C1" w:rsidR="001A6CD4" w:rsidRPr="006206C7" w:rsidRDefault="005B4F13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Арабские мотивы</w:t>
            </w:r>
          </w:p>
          <w:p w14:paraId="06BBA33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64FCBC1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C8C6B09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382A365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647687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>Пример</w:t>
            </w: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: только</w:t>
            </w:r>
          </w:p>
          <w:p w14:paraId="460E3C5C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не линолеум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</w:t>
            </w:r>
          </w:p>
          <w:p w14:paraId="67A26431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не нравится</w:t>
            </w:r>
          </w:p>
          <w:p w14:paraId="44395FEE" w14:textId="77777777" w:rsidR="001A6CD4" w:rsidRPr="006206C7" w:rsidRDefault="001A6CD4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</w:rPr>
              <w:t>сиреневый цвет</w:t>
            </w:r>
          </w:p>
        </w:tc>
      </w:tr>
      <w:tr w:rsidR="001A6CD4" w:rsidRPr="006206C7" w14:paraId="754217EA" w14:textId="77777777" w:rsidTr="00AA6A9D">
        <w:trPr>
          <w:trHeight w:val="611"/>
        </w:trPr>
        <w:tc>
          <w:tcPr>
            <w:tcW w:w="2869" w:type="dxa"/>
            <w:vAlign w:val="center"/>
          </w:tcPr>
          <w:p w14:paraId="36723218" w14:textId="77777777" w:rsidR="001A6CD4" w:rsidRPr="006206C7" w:rsidRDefault="0052690B" w:rsidP="001A6CD4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Дополнительные сведения</w:t>
            </w:r>
            <w:r w:rsidR="00411EF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/ примечание</w:t>
            </w:r>
            <w:r w:rsidR="001A6CD4" w:rsidRPr="006206C7">
              <w:rPr>
                <w:rFonts w:ascii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5C71F136" w14:textId="77777777" w:rsidR="001A6CD4" w:rsidRPr="006206C7" w:rsidRDefault="001A6CD4" w:rsidP="001A6CD4"/>
          <w:p w14:paraId="07042BE4" w14:textId="46146E2B" w:rsidR="00114977" w:rsidRDefault="005B4F13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Можно перенести балконную дверь, если она будет мешать проходу. </w:t>
            </w:r>
          </w:p>
          <w:p w14:paraId="62199465" w14:textId="43970BC6" w:rsidR="001A6CD4" w:rsidRDefault="005B4F13" w:rsidP="00C33ACF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Мебель с возможность прохождения робота-пылесоса под ней.</w:t>
            </w:r>
          </w:p>
          <w:p w14:paraId="11F1D82D" w14:textId="6709FC7D" w:rsidR="00114977" w:rsidRPr="00114977" w:rsidRDefault="00114977" w:rsidP="00114977">
            <w:pPr>
              <w:pStyle w:val="aff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14977"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Минимум коридоров - максимальный функционал пространства</w:t>
            </w:r>
            <w:r>
              <w:rPr>
                <w:rFonts w:ascii="Times New Roman" w:eastAsia="Century Gothic" w:hAnsi="Times New Roman" w:cs="Times New Roman"/>
                <w:color w:val="auto"/>
                <w:bdr w:val="none" w:sz="0" w:space="0" w:color="auto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14:paraId="0DA123B1" w14:textId="7C63AA1D" w:rsidR="001A6CD4" w:rsidRDefault="00C33ACF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Учесть виды</w:t>
            </w:r>
            <w:r w:rsidR="00114977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за окном.</w:t>
            </w:r>
          </w:p>
          <w:p w14:paraId="19A3D3B2" w14:textId="354770D0" w:rsidR="009A6D89" w:rsidRDefault="009A6D89" w:rsidP="00114977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 планировке учесть, что бы из коридора сразу не было видно </w:t>
            </w:r>
            <w:r w:rsidR="00C33AC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кухню (зонирование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14:paraId="6F91B343" w14:textId="7EEDCE29" w:rsidR="00114977" w:rsidRPr="006206C7" w:rsidRDefault="00345112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E69F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Батареи, встроенные в подоконную зону в полу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4C4CEA3D" w14:textId="77777777" w:rsidR="001A6CD4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0895670" w14:textId="77777777" w:rsidR="00411EFF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8C1F859" w14:textId="77777777" w:rsidR="00411EFF" w:rsidRDefault="00411EFF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0C8FE7CE" w14:textId="77777777" w:rsidR="001A6CD4" w:rsidRPr="006206C7" w:rsidRDefault="001A6CD4" w:rsidP="001A6CD4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1004F19" w14:textId="77777777" w:rsidR="001A6CD4" w:rsidRPr="006206C7" w:rsidRDefault="001A6CD4" w:rsidP="008634B2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08E4B80E" w14:textId="77777777" w:rsidR="001A6CD4" w:rsidRPr="006206C7" w:rsidRDefault="00E52A3A" w:rsidP="001A6CD4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 xml:space="preserve">Нужна ли замена остекления, входной двери, радиаторов, конвекторов, подоконников </w:t>
            </w:r>
          </w:p>
        </w:tc>
      </w:tr>
    </w:tbl>
    <w:p w14:paraId="67C0C651" w14:textId="77777777" w:rsidR="009351FB" w:rsidRPr="001B73AF" w:rsidRDefault="009351FB" w:rsidP="009351FB">
      <w:pPr>
        <w:jc w:val="center"/>
        <w:rPr>
          <w:b/>
          <w:sz w:val="22"/>
          <w:szCs w:val="22"/>
        </w:rPr>
      </w:pPr>
    </w:p>
    <w:p w14:paraId="308D56CC" w14:textId="77777777" w:rsidR="009613B3" w:rsidRPr="001B73AF" w:rsidRDefault="009613B3" w:rsidP="009351FB">
      <w:pPr>
        <w:jc w:val="center"/>
        <w:rPr>
          <w:b/>
          <w:sz w:val="22"/>
          <w:szCs w:val="2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D40BB9" w:rsidRPr="001B73AF" w14:paraId="3746B26E" w14:textId="77777777" w:rsidTr="00E03E30">
        <w:tc>
          <w:tcPr>
            <w:tcW w:w="6946" w:type="dxa"/>
            <w:gridSpan w:val="2"/>
            <w:shd w:val="clear" w:color="auto" w:fill="auto"/>
          </w:tcPr>
          <w:p w14:paraId="4BD8B377" w14:textId="77777777" w:rsidR="00D40BB9" w:rsidRPr="00A2583D" w:rsidRDefault="00D40BB9" w:rsidP="004153E9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15DBD75E" w14:textId="77777777" w:rsidR="00D40BB9" w:rsidRPr="00A2583D" w:rsidRDefault="00D40BB9" w:rsidP="004153E9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B9527F" w:rsidRPr="001B73AF" w14:paraId="681CE4BF" w14:textId="77777777" w:rsidTr="00E03E30">
        <w:tc>
          <w:tcPr>
            <w:tcW w:w="6946" w:type="dxa"/>
            <w:gridSpan w:val="2"/>
            <w:shd w:val="clear" w:color="auto" w:fill="auto"/>
          </w:tcPr>
          <w:p w14:paraId="21076F20" w14:textId="77777777" w:rsidR="00B9527F" w:rsidRPr="001B73AF" w:rsidRDefault="00B9527F" w:rsidP="00D40BB9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152C3754" w14:textId="77777777" w:rsidR="00B9527F" w:rsidRPr="001B73AF" w:rsidRDefault="00B9527F" w:rsidP="00E03E30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B9527F" w:rsidRPr="001B73AF" w14:paraId="33BC898D" w14:textId="77777777" w:rsidTr="00E03E30">
        <w:tc>
          <w:tcPr>
            <w:tcW w:w="2269" w:type="dxa"/>
            <w:shd w:val="clear" w:color="auto" w:fill="auto"/>
          </w:tcPr>
          <w:p w14:paraId="7D64E941" w14:textId="77777777" w:rsidR="00B9527F" w:rsidRPr="00EC0A94" w:rsidRDefault="00B9527F" w:rsidP="00E03E30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4C95D1B1" w14:textId="77777777" w:rsidR="00B9527F" w:rsidRPr="00EC0A94" w:rsidRDefault="00B9527F" w:rsidP="00E03E30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3CDD06FE" w14:textId="77777777" w:rsidR="00B9527F" w:rsidRPr="00EC0A94" w:rsidRDefault="00B9527F" w:rsidP="00E03E30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3DA195CA" w14:textId="77777777" w:rsidR="00B9527F" w:rsidRPr="00EC0A94" w:rsidRDefault="00B9527F" w:rsidP="00E03E30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797E50C6" w14:textId="77777777" w:rsidR="00222C67" w:rsidRDefault="00222C67" w:rsidP="00526B2B">
      <w:pPr>
        <w:jc w:val="right"/>
        <w:rPr>
          <w:color w:val="000000"/>
          <w:sz w:val="22"/>
          <w:szCs w:val="22"/>
        </w:rPr>
      </w:pPr>
    </w:p>
    <w:p w14:paraId="2B996FB7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385F8E88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44EBC315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23A7E801" w14:textId="77777777" w:rsidR="009F0321" w:rsidRDefault="009F0321" w:rsidP="00526B2B">
      <w:pPr>
        <w:jc w:val="right"/>
        <w:rPr>
          <w:color w:val="000000"/>
          <w:sz w:val="22"/>
          <w:szCs w:val="22"/>
        </w:rPr>
      </w:pPr>
    </w:p>
    <w:p w14:paraId="39B462E9" w14:textId="010E4565" w:rsidR="009F0321" w:rsidRDefault="009F0321" w:rsidP="00061398">
      <w:pPr>
        <w:rPr>
          <w:b/>
          <w:color w:val="000000"/>
          <w:sz w:val="32"/>
          <w:szCs w:val="32"/>
        </w:rPr>
      </w:pPr>
      <w:r w:rsidRPr="009F0321">
        <w:rPr>
          <w:b/>
          <w:color w:val="000000"/>
          <w:sz w:val="32"/>
          <w:szCs w:val="32"/>
        </w:rPr>
        <w:t>Дополнение к техническому заданию</w:t>
      </w:r>
      <w:r>
        <w:rPr>
          <w:b/>
          <w:color w:val="000000"/>
          <w:sz w:val="32"/>
          <w:szCs w:val="32"/>
        </w:rPr>
        <w:t xml:space="preserve"> по </w:t>
      </w:r>
      <w:r w:rsidR="00A067D8">
        <w:rPr>
          <w:b/>
          <w:color w:val="000000"/>
          <w:sz w:val="32"/>
          <w:szCs w:val="32"/>
        </w:rPr>
        <w:t>договору №20.</w:t>
      </w:r>
      <w:r w:rsidR="00740D2B">
        <w:rPr>
          <w:b/>
          <w:color w:val="000000"/>
          <w:sz w:val="32"/>
          <w:szCs w:val="32"/>
        </w:rPr>
        <w:t>__</w:t>
      </w:r>
      <w:r w:rsidR="00A067D8">
        <w:rPr>
          <w:b/>
          <w:color w:val="000000"/>
          <w:sz w:val="32"/>
          <w:szCs w:val="32"/>
        </w:rPr>
        <w:t xml:space="preserve"> </w:t>
      </w:r>
      <w:r w:rsidR="00740D2B">
        <w:rPr>
          <w:b/>
          <w:color w:val="000000"/>
          <w:sz w:val="32"/>
          <w:szCs w:val="32"/>
        </w:rPr>
        <w:t xml:space="preserve">               </w:t>
      </w:r>
      <w:r w:rsidR="00A067D8">
        <w:rPr>
          <w:b/>
          <w:color w:val="000000"/>
          <w:sz w:val="32"/>
          <w:szCs w:val="32"/>
        </w:rPr>
        <w:t>от «</w:t>
      </w:r>
      <w:r w:rsidR="00740D2B">
        <w:rPr>
          <w:b/>
          <w:color w:val="000000"/>
          <w:sz w:val="32"/>
          <w:szCs w:val="32"/>
        </w:rPr>
        <w:t>__</w:t>
      </w:r>
      <w:r w:rsidRPr="009F0321">
        <w:rPr>
          <w:b/>
          <w:color w:val="000000"/>
          <w:sz w:val="32"/>
          <w:szCs w:val="32"/>
        </w:rPr>
        <w:t xml:space="preserve">» </w:t>
      </w:r>
      <w:r w:rsidR="00740D2B">
        <w:rPr>
          <w:b/>
          <w:color w:val="000000"/>
          <w:sz w:val="32"/>
          <w:szCs w:val="32"/>
        </w:rPr>
        <w:t>________</w:t>
      </w:r>
      <w:r w:rsidRPr="009F0321">
        <w:rPr>
          <w:b/>
          <w:color w:val="000000"/>
          <w:sz w:val="32"/>
          <w:szCs w:val="32"/>
        </w:rPr>
        <w:t xml:space="preserve"> 2020 года</w:t>
      </w:r>
    </w:p>
    <w:p w14:paraId="68E3CA8A" w14:textId="77777777" w:rsidR="009F0321" w:rsidRDefault="009F0321" w:rsidP="009F0321">
      <w:pPr>
        <w:pBdr>
          <w:bottom w:val="single" w:sz="12" w:space="1" w:color="auto"/>
        </w:pBdr>
        <w:jc w:val="center"/>
        <w:rPr>
          <w:b/>
          <w:color w:val="000000"/>
          <w:sz w:val="32"/>
          <w:szCs w:val="32"/>
        </w:rPr>
      </w:pPr>
    </w:p>
    <w:p w14:paraId="0676DCEF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066A4F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915FE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3D7B15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784E1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A1AB0A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2B8FDA" w14:textId="2234FCB6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9F0321" w:rsidRPr="00A2583D" w14:paraId="04C8D1F0" w14:textId="77777777" w:rsidTr="00DD6EDB">
        <w:tc>
          <w:tcPr>
            <w:tcW w:w="6946" w:type="dxa"/>
            <w:gridSpan w:val="2"/>
            <w:shd w:val="clear" w:color="auto" w:fill="auto"/>
          </w:tcPr>
          <w:p w14:paraId="1FCF2E2A" w14:textId="77777777" w:rsidR="009F0321" w:rsidRPr="00A2583D" w:rsidRDefault="009F0321" w:rsidP="00DD6EDB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6A2ABE06" w14:textId="77777777" w:rsidR="009F0321" w:rsidRPr="00A2583D" w:rsidRDefault="009F0321" w:rsidP="00DD6EDB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9F0321" w:rsidRPr="001B73AF" w14:paraId="4751D1F0" w14:textId="77777777" w:rsidTr="00DD6EDB">
        <w:tc>
          <w:tcPr>
            <w:tcW w:w="6946" w:type="dxa"/>
            <w:gridSpan w:val="2"/>
            <w:shd w:val="clear" w:color="auto" w:fill="auto"/>
          </w:tcPr>
          <w:p w14:paraId="272A8AED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lastRenderedPageBreak/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6207C6B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9F0321" w:rsidRPr="00EC0A94" w14:paraId="6BD33F6C" w14:textId="77777777" w:rsidTr="00DD6EDB">
        <w:tc>
          <w:tcPr>
            <w:tcW w:w="2269" w:type="dxa"/>
            <w:shd w:val="clear" w:color="auto" w:fill="auto"/>
          </w:tcPr>
          <w:p w14:paraId="28EFBF74" w14:textId="77777777" w:rsidR="009F0321" w:rsidRPr="00EC0A94" w:rsidRDefault="009F0321" w:rsidP="00DD6EDB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109081C3" w14:textId="77777777" w:rsidR="009F0321" w:rsidRPr="00EC0A94" w:rsidRDefault="009F0321" w:rsidP="00DD6EDB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12CEC74C" w14:textId="77777777" w:rsidR="009F0321" w:rsidRPr="00EC0A94" w:rsidRDefault="009F0321" w:rsidP="00DD6EDB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21C05D97" w14:textId="77777777" w:rsidR="009F0321" w:rsidRPr="00EC0A94" w:rsidRDefault="009F0321" w:rsidP="00DD6EDB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4069B4A0" w14:textId="18519736" w:rsidR="009F0321" w:rsidRDefault="009F0321" w:rsidP="009F0321">
      <w:pPr>
        <w:jc w:val="center"/>
        <w:rPr>
          <w:b/>
          <w:color w:val="000000"/>
          <w:sz w:val="32"/>
          <w:szCs w:val="32"/>
        </w:rPr>
      </w:pPr>
      <w:r w:rsidRPr="009F0321">
        <w:rPr>
          <w:b/>
          <w:color w:val="000000"/>
          <w:sz w:val="32"/>
          <w:szCs w:val="32"/>
        </w:rPr>
        <w:t>Дополнение к техническому заданию</w:t>
      </w:r>
      <w:r>
        <w:rPr>
          <w:b/>
          <w:color w:val="000000"/>
          <w:sz w:val="32"/>
          <w:szCs w:val="32"/>
        </w:rPr>
        <w:t xml:space="preserve"> по </w:t>
      </w:r>
      <w:r w:rsidR="00A067D8">
        <w:rPr>
          <w:b/>
          <w:color w:val="000000"/>
          <w:sz w:val="32"/>
          <w:szCs w:val="32"/>
        </w:rPr>
        <w:t>договору №20.</w:t>
      </w:r>
      <w:r w:rsidR="00740D2B">
        <w:rPr>
          <w:b/>
          <w:color w:val="000000"/>
          <w:sz w:val="32"/>
          <w:szCs w:val="32"/>
        </w:rPr>
        <w:t xml:space="preserve">__       </w:t>
      </w:r>
      <w:r w:rsidR="00A067D8">
        <w:rPr>
          <w:b/>
          <w:color w:val="000000"/>
          <w:sz w:val="32"/>
          <w:szCs w:val="32"/>
        </w:rPr>
        <w:t>от «</w:t>
      </w:r>
      <w:r w:rsidR="00740D2B">
        <w:rPr>
          <w:b/>
          <w:color w:val="000000"/>
          <w:sz w:val="32"/>
          <w:szCs w:val="32"/>
        </w:rPr>
        <w:t>__</w:t>
      </w:r>
      <w:r w:rsidRPr="009F0321">
        <w:rPr>
          <w:b/>
          <w:color w:val="000000"/>
          <w:sz w:val="32"/>
          <w:szCs w:val="32"/>
        </w:rPr>
        <w:t xml:space="preserve">» </w:t>
      </w:r>
      <w:r w:rsidR="00740D2B">
        <w:rPr>
          <w:b/>
          <w:color w:val="000000"/>
          <w:sz w:val="32"/>
          <w:szCs w:val="32"/>
        </w:rPr>
        <w:t>_________</w:t>
      </w:r>
      <w:r w:rsidRPr="009F0321">
        <w:rPr>
          <w:b/>
          <w:color w:val="000000"/>
          <w:sz w:val="32"/>
          <w:szCs w:val="32"/>
        </w:rPr>
        <w:t xml:space="preserve"> 2020 года</w:t>
      </w:r>
    </w:p>
    <w:p w14:paraId="324337D1" w14:textId="77777777" w:rsidR="009F0321" w:rsidRDefault="009F0321" w:rsidP="009F0321">
      <w:pPr>
        <w:pBdr>
          <w:bottom w:val="single" w:sz="12" w:space="1" w:color="auto"/>
        </w:pBdr>
        <w:jc w:val="center"/>
        <w:rPr>
          <w:b/>
          <w:color w:val="000000"/>
          <w:sz w:val="32"/>
          <w:szCs w:val="32"/>
        </w:rPr>
      </w:pPr>
    </w:p>
    <w:p w14:paraId="57C110A9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90507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2AB06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D7B19D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C5A2DC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05C610" w14:textId="19C3300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C1C45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147"/>
        <w:gridCol w:w="4202"/>
        <w:gridCol w:w="2150"/>
        <w:gridCol w:w="1975"/>
      </w:tblGrid>
      <w:tr w:rsidR="009F0321" w:rsidRPr="00A2583D" w14:paraId="3F10E8D2" w14:textId="77777777" w:rsidTr="00DD6EDB">
        <w:tc>
          <w:tcPr>
            <w:tcW w:w="6946" w:type="dxa"/>
            <w:gridSpan w:val="2"/>
            <w:shd w:val="clear" w:color="auto" w:fill="auto"/>
          </w:tcPr>
          <w:p w14:paraId="2D254F58" w14:textId="77777777" w:rsidR="009F0321" w:rsidRPr="00A2583D" w:rsidRDefault="009F0321" w:rsidP="00DD6EDB">
            <w:pPr>
              <w:spacing w:after="480"/>
              <w:ind w:hanging="110"/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Исполнитель</w:t>
            </w:r>
            <w:r w:rsidRPr="00A2583D">
              <w:t>»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0B61B95D" w14:textId="77777777" w:rsidR="009F0321" w:rsidRPr="00A2583D" w:rsidRDefault="009F0321" w:rsidP="00DD6EDB">
            <w:pPr>
              <w:rPr>
                <w:b/>
              </w:rPr>
            </w:pPr>
            <w:r w:rsidRPr="00A2583D">
              <w:t>«</w:t>
            </w:r>
            <w:r w:rsidRPr="00A2583D">
              <w:rPr>
                <w:u w:val="single"/>
              </w:rPr>
              <w:t>Заказчик</w:t>
            </w:r>
            <w:r w:rsidRPr="00A2583D">
              <w:t>»</w:t>
            </w:r>
          </w:p>
        </w:tc>
      </w:tr>
      <w:tr w:rsidR="009F0321" w:rsidRPr="001B73AF" w14:paraId="769009B8" w14:textId="77777777" w:rsidTr="00DD6EDB">
        <w:tc>
          <w:tcPr>
            <w:tcW w:w="6946" w:type="dxa"/>
            <w:gridSpan w:val="2"/>
            <w:shd w:val="clear" w:color="auto" w:fill="auto"/>
          </w:tcPr>
          <w:p w14:paraId="06C0976F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257E3A51" w14:textId="77777777" w:rsidR="009F0321" w:rsidRPr="001B73AF" w:rsidRDefault="009F0321" w:rsidP="00DD6EDB">
            <w:pPr>
              <w:rPr>
                <w:b/>
                <w:sz w:val="22"/>
                <w:szCs w:val="22"/>
              </w:rPr>
            </w:pPr>
            <w:r w:rsidRPr="001B73AF">
              <w:rPr>
                <w:b/>
                <w:sz w:val="22"/>
                <w:szCs w:val="22"/>
              </w:rPr>
              <w:t>/________________ / _________________ /</w:t>
            </w:r>
          </w:p>
        </w:tc>
      </w:tr>
      <w:tr w:rsidR="009F0321" w:rsidRPr="00EC0A94" w14:paraId="2298AFE2" w14:textId="77777777" w:rsidTr="00DD6EDB">
        <w:tc>
          <w:tcPr>
            <w:tcW w:w="2269" w:type="dxa"/>
            <w:shd w:val="clear" w:color="auto" w:fill="auto"/>
          </w:tcPr>
          <w:p w14:paraId="0ED1BEF3" w14:textId="77777777" w:rsidR="009F0321" w:rsidRPr="00EC0A94" w:rsidRDefault="009F0321" w:rsidP="00DD6EDB">
            <w:pPr>
              <w:spacing w:before="40"/>
              <w:ind w:left="567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677" w:type="dxa"/>
            <w:shd w:val="clear" w:color="auto" w:fill="auto"/>
          </w:tcPr>
          <w:p w14:paraId="1F97215C" w14:textId="77777777" w:rsidR="009F0321" w:rsidRPr="00EC0A94" w:rsidRDefault="009F0321" w:rsidP="00DD6EDB">
            <w:pPr>
              <w:spacing w:before="40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  <w:tc>
          <w:tcPr>
            <w:tcW w:w="2268" w:type="dxa"/>
            <w:shd w:val="clear" w:color="auto" w:fill="auto"/>
          </w:tcPr>
          <w:p w14:paraId="03E778ED" w14:textId="77777777" w:rsidR="009F0321" w:rsidRPr="00EC0A94" w:rsidRDefault="009F0321" w:rsidP="00DD6EDB">
            <w:pPr>
              <w:spacing w:before="40"/>
              <w:ind w:left="601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142" w:type="dxa"/>
            <w:shd w:val="clear" w:color="auto" w:fill="auto"/>
          </w:tcPr>
          <w:p w14:paraId="6216DFE8" w14:textId="77777777" w:rsidR="009F0321" w:rsidRPr="00EC0A94" w:rsidRDefault="009F0321" w:rsidP="00DD6EDB">
            <w:pPr>
              <w:spacing w:before="40"/>
              <w:ind w:left="34"/>
              <w:rPr>
                <w:i/>
                <w:sz w:val="20"/>
                <w:szCs w:val="20"/>
              </w:rPr>
            </w:pPr>
            <w:r w:rsidRPr="00EC0A94">
              <w:rPr>
                <w:i/>
                <w:sz w:val="20"/>
                <w:szCs w:val="20"/>
              </w:rPr>
              <w:t>расшифровка</w:t>
            </w:r>
          </w:p>
        </w:tc>
      </w:tr>
    </w:tbl>
    <w:p w14:paraId="6FC3AA50" w14:textId="77777777" w:rsidR="009F0321" w:rsidRPr="009F0321" w:rsidRDefault="009F0321" w:rsidP="009F0321">
      <w:pPr>
        <w:jc w:val="center"/>
        <w:rPr>
          <w:b/>
          <w:color w:val="000000"/>
          <w:sz w:val="32"/>
          <w:szCs w:val="32"/>
        </w:rPr>
      </w:pPr>
    </w:p>
    <w:sectPr w:rsidR="009F0321" w:rsidRPr="009F0321" w:rsidSect="005F2E0E">
      <w:headerReference w:type="default" r:id="rId8"/>
      <w:headerReference w:type="first" r:id="rId9"/>
      <w:pgSz w:w="11907" w:h="16839" w:code="9"/>
      <w:pgMar w:top="0" w:right="900" w:bottom="142" w:left="1134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66B2A" w14:textId="77777777" w:rsidR="00876739" w:rsidRDefault="00876739" w:rsidP="005A774D">
      <w:r>
        <w:separator/>
      </w:r>
    </w:p>
  </w:endnote>
  <w:endnote w:type="continuationSeparator" w:id="0">
    <w:p w14:paraId="7FB2664E" w14:textId="77777777" w:rsidR="00876739" w:rsidRDefault="00876739" w:rsidP="005A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EC342" w14:textId="77777777" w:rsidR="00876739" w:rsidRDefault="00876739" w:rsidP="005A774D">
      <w:r>
        <w:separator/>
      </w:r>
    </w:p>
  </w:footnote>
  <w:footnote w:type="continuationSeparator" w:id="0">
    <w:p w14:paraId="38C83DA4" w14:textId="77777777" w:rsidR="00876739" w:rsidRDefault="00876739" w:rsidP="005A7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FA47" w14:textId="77777777" w:rsidR="001354FD" w:rsidRDefault="001354FD" w:rsidP="005A774D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CCAD" w14:textId="77777777" w:rsidR="001354FD" w:rsidRDefault="001354FD" w:rsidP="00CD547A">
    <w:pPr>
      <w:pStyle w:val="ad"/>
      <w:tabs>
        <w:tab w:val="clear" w:pos="4677"/>
        <w:tab w:val="center" w:pos="5173"/>
      </w:tabs>
      <w:jc w:val="right"/>
    </w:pPr>
  </w:p>
  <w:p w14:paraId="232E7423" w14:textId="56125906" w:rsidR="001354FD" w:rsidRDefault="001354FD" w:rsidP="00CD547A">
    <w:pPr>
      <w:pStyle w:val="ad"/>
      <w:tabs>
        <w:tab w:val="clear" w:pos="4677"/>
        <w:tab w:val="center" w:pos="5173"/>
      </w:tabs>
      <w:jc w:val="right"/>
    </w:pPr>
    <w:r>
      <w:rPr>
        <w:noProof/>
        <w:lang w:val="ru-RU" w:eastAsia="ru-RU"/>
      </w:rPr>
      <w:drawing>
        <wp:anchor distT="0" distB="0" distL="114300" distR="114300" simplePos="0" relativeHeight="251657728" behindDoc="0" locked="0" layoutInCell="1" allowOverlap="1" wp14:anchorId="5029B17A" wp14:editId="5D07842C">
          <wp:simplePos x="0" y="0"/>
          <wp:positionH relativeFrom="column">
            <wp:posOffset>-271780</wp:posOffset>
          </wp:positionH>
          <wp:positionV relativeFrom="paragraph">
            <wp:posOffset>127162</wp:posOffset>
          </wp:positionV>
          <wp:extent cx="974090" cy="974090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974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1526" w:type="dxa"/>
      <w:tblLook w:val="04A0" w:firstRow="1" w:lastRow="0" w:firstColumn="1" w:lastColumn="0" w:noHBand="0" w:noVBand="1"/>
    </w:tblPr>
    <w:tblGrid>
      <w:gridCol w:w="8222"/>
    </w:tblGrid>
    <w:tr w:rsidR="001354FD" w:rsidRPr="00B4453E" w14:paraId="6A41254A" w14:textId="77777777" w:rsidTr="00925759">
      <w:trPr>
        <w:trHeight w:val="1319"/>
      </w:trPr>
      <w:tc>
        <w:tcPr>
          <w:tcW w:w="8222" w:type="dxa"/>
          <w:shd w:val="clear" w:color="auto" w:fill="auto"/>
        </w:tcPr>
        <w:p w14:paraId="44FB4682" w14:textId="094FD105" w:rsidR="001354FD" w:rsidRPr="003F2168" w:rsidRDefault="001354FD" w:rsidP="00925759">
          <w:pPr>
            <w:pStyle w:val="15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Индивидуальный предприниматель Черный Максим Викторович</w:t>
          </w:r>
        </w:p>
        <w:p w14:paraId="69285B14" w14:textId="297B0096" w:rsidR="001354FD" w:rsidRPr="00925759" w:rsidRDefault="001354FD" w:rsidP="00925759">
          <w:pPr>
            <w:pStyle w:val="3"/>
            <w:shd w:val="clear" w:color="auto" w:fill="FFFFFF"/>
            <w:spacing w:before="0" w:line="240" w:lineRule="auto"/>
            <w:textAlignment w:val="baseline"/>
            <w:rPr>
              <w:rFonts w:ascii="Times New Roman" w:hAnsi="Times New Roman"/>
              <w:b w:val="0"/>
              <w:color w:val="000000"/>
              <w:sz w:val="24"/>
              <w:szCs w:val="24"/>
              <w:lang w:val="ru-RU" w:eastAsia="ru-RU"/>
            </w:rPr>
          </w:pPr>
          <w:r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>197136</w:t>
          </w:r>
          <w:r w:rsidRPr="00925759"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 xml:space="preserve">, Санкт-Петербург, </w:t>
          </w:r>
          <w:r>
            <w:rPr>
              <w:rFonts w:ascii="Times New Roman" w:hAnsi="Times New Roman"/>
              <w:b w:val="0"/>
              <w:bCs w:val="0"/>
              <w:color w:val="000000"/>
              <w:sz w:val="24"/>
              <w:szCs w:val="24"/>
              <w:lang w:val="ru-RU" w:eastAsia="ar-SA"/>
            </w:rPr>
            <w:t xml:space="preserve">Большой проспект П.С., д. 76-78, оф.8 </w:t>
          </w:r>
        </w:p>
        <w:p w14:paraId="12077984" w14:textId="047CD92D" w:rsidR="001354FD" w:rsidRPr="00B4453E" w:rsidRDefault="001354FD" w:rsidP="00925759">
          <w:pPr>
            <w:pStyle w:val="15"/>
            <w:spacing w:after="0"/>
            <w:ind w:right="2"/>
            <w:rPr>
              <w:color w:val="000000"/>
            </w:rPr>
          </w:pPr>
          <w:r w:rsidRPr="00925759">
            <w:rPr>
              <w:color w:val="000000"/>
            </w:rPr>
            <w:t>ИНН</w:t>
          </w:r>
          <w:r w:rsidRPr="00B4453E">
            <w:rPr>
              <w:color w:val="000000"/>
            </w:rPr>
            <w:t xml:space="preserve"> </w:t>
          </w:r>
          <w:r w:rsidRPr="00776A1C">
            <w:rPr>
              <w:color w:val="000000"/>
            </w:rPr>
            <w:t>781433057087</w:t>
          </w:r>
        </w:p>
        <w:p w14:paraId="018052FB" w14:textId="7585A8D0" w:rsidR="001354FD" w:rsidRPr="00B4453E" w:rsidRDefault="001354FD" w:rsidP="00925759">
          <w:pPr>
            <w:pStyle w:val="15"/>
            <w:ind w:right="2"/>
            <w:rPr>
              <w:color w:val="4A442A"/>
              <w:sz w:val="22"/>
              <w:szCs w:val="22"/>
            </w:rPr>
          </w:pPr>
          <w:r w:rsidRPr="00776A1C">
            <w:rPr>
              <w:color w:val="000000"/>
            </w:rPr>
            <w:t>ОГРНИП 316784700244580</w:t>
          </w:r>
        </w:p>
      </w:tc>
    </w:tr>
  </w:tbl>
  <w:p w14:paraId="36AF6883" w14:textId="77777777" w:rsidR="001354FD" w:rsidRPr="00B4453E" w:rsidRDefault="001354FD" w:rsidP="00CD547A">
    <w:pPr>
      <w:pStyle w:val="ad"/>
      <w:rPr>
        <w:lang w:val="ru-RU"/>
      </w:rPr>
    </w:pPr>
  </w:p>
  <w:p w14:paraId="54C529ED" w14:textId="77777777" w:rsidR="001354FD" w:rsidRPr="00CD547A" w:rsidRDefault="001354FD" w:rsidP="00CD547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5" w:hanging="40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85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9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7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5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11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0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 w:val="0"/>
      </w:rPr>
    </w:lvl>
  </w:abstractNum>
  <w:abstractNum w:abstractNumId="6" w15:restartNumberingAfterBreak="0">
    <w:nsid w:val="01E6045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7" w15:restartNumberingAfterBreak="0">
    <w:nsid w:val="02C02355"/>
    <w:multiLevelType w:val="hybridMultilevel"/>
    <w:tmpl w:val="3B94EF4A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2C1925"/>
    <w:multiLevelType w:val="hybridMultilevel"/>
    <w:tmpl w:val="C4BAC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5E0639"/>
    <w:multiLevelType w:val="multilevel"/>
    <w:tmpl w:val="E70ECBFE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6C0817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1" w15:restartNumberingAfterBreak="0">
    <w:nsid w:val="12E048EC"/>
    <w:multiLevelType w:val="hybridMultilevel"/>
    <w:tmpl w:val="FDF683C8"/>
    <w:lvl w:ilvl="0" w:tplc="7F36B3D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14FC4565"/>
    <w:multiLevelType w:val="hybridMultilevel"/>
    <w:tmpl w:val="CD085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94BDF"/>
    <w:multiLevelType w:val="hybridMultilevel"/>
    <w:tmpl w:val="BE463A4E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F47F1B"/>
    <w:multiLevelType w:val="hybridMultilevel"/>
    <w:tmpl w:val="267A9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D415DC"/>
    <w:multiLevelType w:val="multilevel"/>
    <w:tmpl w:val="AD1213B0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4167D3"/>
    <w:multiLevelType w:val="multilevel"/>
    <w:tmpl w:val="BA98FCC8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5A2431"/>
    <w:multiLevelType w:val="multilevel"/>
    <w:tmpl w:val="5812FC34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DE77F2"/>
    <w:multiLevelType w:val="hybridMultilevel"/>
    <w:tmpl w:val="86841A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70B79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1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2" w15:restartNumberingAfterBreak="0">
    <w:nsid w:val="59B24847"/>
    <w:multiLevelType w:val="hybridMultilevel"/>
    <w:tmpl w:val="0EB0D08A"/>
    <w:lvl w:ilvl="0" w:tplc="DBC6B8F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624E6"/>
    <w:multiLevelType w:val="multilevel"/>
    <w:tmpl w:val="7C8C890A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236EA7"/>
    <w:multiLevelType w:val="hybridMultilevel"/>
    <w:tmpl w:val="7C5A21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F7CBD"/>
    <w:multiLevelType w:val="hybridMultilevel"/>
    <w:tmpl w:val="6D54B820"/>
    <w:lvl w:ilvl="0" w:tplc="5A90D108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6" w15:restartNumberingAfterBreak="0">
    <w:nsid w:val="6BB84C68"/>
    <w:multiLevelType w:val="hybridMultilevel"/>
    <w:tmpl w:val="CAEA1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155BC"/>
    <w:multiLevelType w:val="multilevel"/>
    <w:tmpl w:val="AF40A798"/>
    <w:lvl w:ilvl="0">
      <w:start w:val="1"/>
      <w:numFmt w:val="bullet"/>
      <w:lvlText w:val="□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CA7253"/>
    <w:multiLevelType w:val="hybridMultilevel"/>
    <w:tmpl w:val="4E56A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13269"/>
    <w:multiLevelType w:val="hybridMultilevel"/>
    <w:tmpl w:val="4FFA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17EFD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1367293009">
    <w:abstractNumId w:val="0"/>
  </w:num>
  <w:num w:numId="2" w16cid:durableId="183637106">
    <w:abstractNumId w:val="1"/>
  </w:num>
  <w:num w:numId="3" w16cid:durableId="1049842369">
    <w:abstractNumId w:val="2"/>
  </w:num>
  <w:num w:numId="4" w16cid:durableId="389500336">
    <w:abstractNumId w:val="3"/>
  </w:num>
  <w:num w:numId="5" w16cid:durableId="1602685718">
    <w:abstractNumId w:val="4"/>
  </w:num>
  <w:num w:numId="6" w16cid:durableId="1507746998">
    <w:abstractNumId w:val="5"/>
  </w:num>
  <w:num w:numId="7" w16cid:durableId="932007181">
    <w:abstractNumId w:val="21"/>
  </w:num>
  <w:num w:numId="8" w16cid:durableId="1675958188">
    <w:abstractNumId w:val="30"/>
  </w:num>
  <w:num w:numId="9" w16cid:durableId="1466855349">
    <w:abstractNumId w:val="6"/>
  </w:num>
  <w:num w:numId="10" w16cid:durableId="1899127914">
    <w:abstractNumId w:val="18"/>
  </w:num>
  <w:num w:numId="11" w16cid:durableId="906384418">
    <w:abstractNumId w:val="9"/>
  </w:num>
  <w:num w:numId="12" w16cid:durableId="543054568">
    <w:abstractNumId w:val="17"/>
  </w:num>
  <w:num w:numId="13" w16cid:durableId="777871435">
    <w:abstractNumId w:val="16"/>
  </w:num>
  <w:num w:numId="14" w16cid:durableId="2630721">
    <w:abstractNumId w:val="23"/>
  </w:num>
  <w:num w:numId="15" w16cid:durableId="1149175772">
    <w:abstractNumId w:val="27"/>
  </w:num>
  <w:num w:numId="16" w16cid:durableId="1882553156">
    <w:abstractNumId w:val="15"/>
  </w:num>
  <w:num w:numId="17" w16cid:durableId="86317283">
    <w:abstractNumId w:val="26"/>
  </w:num>
  <w:num w:numId="18" w16cid:durableId="2034652615">
    <w:abstractNumId w:val="28"/>
  </w:num>
  <w:num w:numId="19" w16cid:durableId="1809080768">
    <w:abstractNumId w:val="29"/>
  </w:num>
  <w:num w:numId="20" w16cid:durableId="142233415">
    <w:abstractNumId w:val="8"/>
  </w:num>
  <w:num w:numId="21" w16cid:durableId="1257322201">
    <w:abstractNumId w:val="19"/>
  </w:num>
  <w:num w:numId="22" w16cid:durableId="945307426">
    <w:abstractNumId w:val="22"/>
  </w:num>
  <w:num w:numId="23" w16cid:durableId="992176666">
    <w:abstractNumId w:val="13"/>
  </w:num>
  <w:num w:numId="24" w16cid:durableId="375592871">
    <w:abstractNumId w:val="14"/>
  </w:num>
  <w:num w:numId="25" w16cid:durableId="425198086">
    <w:abstractNumId w:val="7"/>
  </w:num>
  <w:num w:numId="26" w16cid:durableId="1077240714">
    <w:abstractNumId w:val="11"/>
  </w:num>
  <w:num w:numId="27" w16cid:durableId="1642804775">
    <w:abstractNumId w:val="20"/>
  </w:num>
  <w:num w:numId="28" w16cid:durableId="1259371198">
    <w:abstractNumId w:val="12"/>
  </w:num>
  <w:num w:numId="29" w16cid:durableId="921335634">
    <w:abstractNumId w:val="24"/>
  </w:num>
  <w:num w:numId="30" w16cid:durableId="53699645">
    <w:abstractNumId w:val="25"/>
  </w:num>
  <w:num w:numId="31" w16cid:durableId="18571885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7E"/>
    <w:rsid w:val="00000F88"/>
    <w:rsid w:val="000025C6"/>
    <w:rsid w:val="00011039"/>
    <w:rsid w:val="000160C2"/>
    <w:rsid w:val="00041AC4"/>
    <w:rsid w:val="000437BD"/>
    <w:rsid w:val="000507AD"/>
    <w:rsid w:val="00052CEE"/>
    <w:rsid w:val="00061398"/>
    <w:rsid w:val="0007363C"/>
    <w:rsid w:val="00073B5A"/>
    <w:rsid w:val="00085B48"/>
    <w:rsid w:val="00085EBF"/>
    <w:rsid w:val="000A0FDB"/>
    <w:rsid w:val="000A1070"/>
    <w:rsid w:val="000B4C31"/>
    <w:rsid w:val="000C45D0"/>
    <w:rsid w:val="000C6E2B"/>
    <w:rsid w:val="000D0E88"/>
    <w:rsid w:val="000D382F"/>
    <w:rsid w:val="000D4B82"/>
    <w:rsid w:val="000D5131"/>
    <w:rsid w:val="000E44BB"/>
    <w:rsid w:val="000E55ED"/>
    <w:rsid w:val="000F2284"/>
    <w:rsid w:val="000F2FC0"/>
    <w:rsid w:val="00114977"/>
    <w:rsid w:val="00120CF1"/>
    <w:rsid w:val="00123CAB"/>
    <w:rsid w:val="00127A72"/>
    <w:rsid w:val="00132DFA"/>
    <w:rsid w:val="00134E24"/>
    <w:rsid w:val="001354FD"/>
    <w:rsid w:val="00144657"/>
    <w:rsid w:val="00145058"/>
    <w:rsid w:val="00145E6E"/>
    <w:rsid w:val="00156AAD"/>
    <w:rsid w:val="00160888"/>
    <w:rsid w:val="0017145B"/>
    <w:rsid w:val="00174ED3"/>
    <w:rsid w:val="00177B37"/>
    <w:rsid w:val="00181246"/>
    <w:rsid w:val="00185F75"/>
    <w:rsid w:val="00187396"/>
    <w:rsid w:val="0019502F"/>
    <w:rsid w:val="00197E1A"/>
    <w:rsid w:val="001A1596"/>
    <w:rsid w:val="001A3D99"/>
    <w:rsid w:val="001A440A"/>
    <w:rsid w:val="001A4BF4"/>
    <w:rsid w:val="001A6CD4"/>
    <w:rsid w:val="001B402F"/>
    <w:rsid w:val="001B69EC"/>
    <w:rsid w:val="001B73AF"/>
    <w:rsid w:val="001B7647"/>
    <w:rsid w:val="001C50E0"/>
    <w:rsid w:val="001C627F"/>
    <w:rsid w:val="001D0666"/>
    <w:rsid w:val="001D5B5E"/>
    <w:rsid w:val="001D7615"/>
    <w:rsid w:val="001D7BA2"/>
    <w:rsid w:val="001E3A26"/>
    <w:rsid w:val="001E6090"/>
    <w:rsid w:val="001F053A"/>
    <w:rsid w:val="001F5E91"/>
    <w:rsid w:val="00204C26"/>
    <w:rsid w:val="00214874"/>
    <w:rsid w:val="00222C67"/>
    <w:rsid w:val="00243762"/>
    <w:rsid w:val="00246C96"/>
    <w:rsid w:val="002522F5"/>
    <w:rsid w:val="0025339B"/>
    <w:rsid w:val="0025493C"/>
    <w:rsid w:val="002553A7"/>
    <w:rsid w:val="00256FA3"/>
    <w:rsid w:val="00262500"/>
    <w:rsid w:val="002633AE"/>
    <w:rsid w:val="00263EAD"/>
    <w:rsid w:val="00290502"/>
    <w:rsid w:val="00297E5A"/>
    <w:rsid w:val="002A723A"/>
    <w:rsid w:val="002A773F"/>
    <w:rsid w:val="002B33D6"/>
    <w:rsid w:val="002C2A5C"/>
    <w:rsid w:val="002C4B71"/>
    <w:rsid w:val="002C621E"/>
    <w:rsid w:val="002D2A88"/>
    <w:rsid w:val="002E7C46"/>
    <w:rsid w:val="002F7BCF"/>
    <w:rsid w:val="0030410C"/>
    <w:rsid w:val="0031482A"/>
    <w:rsid w:val="003162A0"/>
    <w:rsid w:val="003279B4"/>
    <w:rsid w:val="00331AE2"/>
    <w:rsid w:val="00333778"/>
    <w:rsid w:val="00345112"/>
    <w:rsid w:val="00375CAE"/>
    <w:rsid w:val="003879C7"/>
    <w:rsid w:val="00392332"/>
    <w:rsid w:val="003A00B0"/>
    <w:rsid w:val="003A08E4"/>
    <w:rsid w:val="003B27B6"/>
    <w:rsid w:val="003B2FEB"/>
    <w:rsid w:val="003D6512"/>
    <w:rsid w:val="003E2108"/>
    <w:rsid w:val="003E4C0A"/>
    <w:rsid w:val="003E5302"/>
    <w:rsid w:val="003F2168"/>
    <w:rsid w:val="003F5E70"/>
    <w:rsid w:val="00402F49"/>
    <w:rsid w:val="004033D5"/>
    <w:rsid w:val="00411EFF"/>
    <w:rsid w:val="004153E9"/>
    <w:rsid w:val="00420E77"/>
    <w:rsid w:val="00430F18"/>
    <w:rsid w:val="00434B59"/>
    <w:rsid w:val="00435916"/>
    <w:rsid w:val="00435D8C"/>
    <w:rsid w:val="0043622F"/>
    <w:rsid w:val="00436265"/>
    <w:rsid w:val="004421E0"/>
    <w:rsid w:val="0044759A"/>
    <w:rsid w:val="00447731"/>
    <w:rsid w:val="004532A5"/>
    <w:rsid w:val="00454B3D"/>
    <w:rsid w:val="004645D2"/>
    <w:rsid w:val="00472310"/>
    <w:rsid w:val="00473B1D"/>
    <w:rsid w:val="004832FA"/>
    <w:rsid w:val="00484E2A"/>
    <w:rsid w:val="00485293"/>
    <w:rsid w:val="00487761"/>
    <w:rsid w:val="00487ECC"/>
    <w:rsid w:val="00492C5D"/>
    <w:rsid w:val="004A5281"/>
    <w:rsid w:val="004B6D6E"/>
    <w:rsid w:val="004C3BFC"/>
    <w:rsid w:val="004D0C15"/>
    <w:rsid w:val="004D69C4"/>
    <w:rsid w:val="004E61D4"/>
    <w:rsid w:val="004E72E5"/>
    <w:rsid w:val="004F27E3"/>
    <w:rsid w:val="00502C67"/>
    <w:rsid w:val="00514925"/>
    <w:rsid w:val="00515680"/>
    <w:rsid w:val="00516E4B"/>
    <w:rsid w:val="00521D32"/>
    <w:rsid w:val="0052490C"/>
    <w:rsid w:val="0052690B"/>
    <w:rsid w:val="00526B2B"/>
    <w:rsid w:val="00526F3D"/>
    <w:rsid w:val="005332B1"/>
    <w:rsid w:val="00534D06"/>
    <w:rsid w:val="0053711F"/>
    <w:rsid w:val="00565EB2"/>
    <w:rsid w:val="00570CEF"/>
    <w:rsid w:val="00572143"/>
    <w:rsid w:val="005752FF"/>
    <w:rsid w:val="005763B7"/>
    <w:rsid w:val="0059542E"/>
    <w:rsid w:val="00595933"/>
    <w:rsid w:val="00596172"/>
    <w:rsid w:val="00596B42"/>
    <w:rsid w:val="005A5F66"/>
    <w:rsid w:val="005A774D"/>
    <w:rsid w:val="005B29E5"/>
    <w:rsid w:val="005B4F13"/>
    <w:rsid w:val="005B7771"/>
    <w:rsid w:val="005C2B13"/>
    <w:rsid w:val="005E0C6E"/>
    <w:rsid w:val="005E1021"/>
    <w:rsid w:val="005E1D7B"/>
    <w:rsid w:val="005E244D"/>
    <w:rsid w:val="005E2A37"/>
    <w:rsid w:val="005E327D"/>
    <w:rsid w:val="005F2011"/>
    <w:rsid w:val="005F2E0E"/>
    <w:rsid w:val="00600DAE"/>
    <w:rsid w:val="00604826"/>
    <w:rsid w:val="006206C7"/>
    <w:rsid w:val="006211B9"/>
    <w:rsid w:val="0062716E"/>
    <w:rsid w:val="006303CC"/>
    <w:rsid w:val="0063711F"/>
    <w:rsid w:val="00641063"/>
    <w:rsid w:val="00641891"/>
    <w:rsid w:val="00642C35"/>
    <w:rsid w:val="006479C6"/>
    <w:rsid w:val="006500AA"/>
    <w:rsid w:val="0065278B"/>
    <w:rsid w:val="0065671F"/>
    <w:rsid w:val="00674F60"/>
    <w:rsid w:val="00677178"/>
    <w:rsid w:val="00685A22"/>
    <w:rsid w:val="00693A3C"/>
    <w:rsid w:val="0069727B"/>
    <w:rsid w:val="006A3B10"/>
    <w:rsid w:val="006A5DEB"/>
    <w:rsid w:val="006A69BB"/>
    <w:rsid w:val="006C265C"/>
    <w:rsid w:val="006D5148"/>
    <w:rsid w:val="006F3604"/>
    <w:rsid w:val="007114FD"/>
    <w:rsid w:val="007219AE"/>
    <w:rsid w:val="00724CA0"/>
    <w:rsid w:val="00725B7B"/>
    <w:rsid w:val="007312B5"/>
    <w:rsid w:val="00737697"/>
    <w:rsid w:val="00740D2B"/>
    <w:rsid w:val="007452E7"/>
    <w:rsid w:val="007458D4"/>
    <w:rsid w:val="0075320D"/>
    <w:rsid w:val="0075421E"/>
    <w:rsid w:val="00773358"/>
    <w:rsid w:val="00776A1C"/>
    <w:rsid w:val="00781144"/>
    <w:rsid w:val="00783D05"/>
    <w:rsid w:val="00791A84"/>
    <w:rsid w:val="00792213"/>
    <w:rsid w:val="007939A8"/>
    <w:rsid w:val="007A68DE"/>
    <w:rsid w:val="007B11E6"/>
    <w:rsid w:val="007B17F5"/>
    <w:rsid w:val="007D401D"/>
    <w:rsid w:val="007E0F00"/>
    <w:rsid w:val="007F1136"/>
    <w:rsid w:val="007F1421"/>
    <w:rsid w:val="007F1B63"/>
    <w:rsid w:val="0080092B"/>
    <w:rsid w:val="00806421"/>
    <w:rsid w:val="00810271"/>
    <w:rsid w:val="00810B88"/>
    <w:rsid w:val="00814B02"/>
    <w:rsid w:val="008159EE"/>
    <w:rsid w:val="00824021"/>
    <w:rsid w:val="00826D66"/>
    <w:rsid w:val="00845DF7"/>
    <w:rsid w:val="008475C5"/>
    <w:rsid w:val="00847DA1"/>
    <w:rsid w:val="00855296"/>
    <w:rsid w:val="008634B2"/>
    <w:rsid w:val="008677CE"/>
    <w:rsid w:val="00876739"/>
    <w:rsid w:val="00880EFF"/>
    <w:rsid w:val="00882CBA"/>
    <w:rsid w:val="008857EF"/>
    <w:rsid w:val="00887526"/>
    <w:rsid w:val="00890CB8"/>
    <w:rsid w:val="00892C99"/>
    <w:rsid w:val="008956CE"/>
    <w:rsid w:val="008A5B1A"/>
    <w:rsid w:val="008A7BEE"/>
    <w:rsid w:val="008B1DFA"/>
    <w:rsid w:val="008C39EC"/>
    <w:rsid w:val="008D0242"/>
    <w:rsid w:val="008E1B29"/>
    <w:rsid w:val="008E288D"/>
    <w:rsid w:val="008E76E1"/>
    <w:rsid w:val="008F3632"/>
    <w:rsid w:val="008F70FC"/>
    <w:rsid w:val="00901E0F"/>
    <w:rsid w:val="00902BAC"/>
    <w:rsid w:val="00904B6B"/>
    <w:rsid w:val="009069C2"/>
    <w:rsid w:val="00911821"/>
    <w:rsid w:val="009153B4"/>
    <w:rsid w:val="009230BF"/>
    <w:rsid w:val="00923D30"/>
    <w:rsid w:val="00925759"/>
    <w:rsid w:val="009260CF"/>
    <w:rsid w:val="00930E5A"/>
    <w:rsid w:val="009351FB"/>
    <w:rsid w:val="00936B57"/>
    <w:rsid w:val="009414D6"/>
    <w:rsid w:val="0094242B"/>
    <w:rsid w:val="009429CA"/>
    <w:rsid w:val="00945DA4"/>
    <w:rsid w:val="009462C0"/>
    <w:rsid w:val="00950FE8"/>
    <w:rsid w:val="00955259"/>
    <w:rsid w:val="009613B3"/>
    <w:rsid w:val="00963281"/>
    <w:rsid w:val="009659BC"/>
    <w:rsid w:val="0097065D"/>
    <w:rsid w:val="00970B6E"/>
    <w:rsid w:val="00971B69"/>
    <w:rsid w:val="00981978"/>
    <w:rsid w:val="00984A23"/>
    <w:rsid w:val="009904A6"/>
    <w:rsid w:val="009936FE"/>
    <w:rsid w:val="009937D9"/>
    <w:rsid w:val="009A2311"/>
    <w:rsid w:val="009A5012"/>
    <w:rsid w:val="009A6D89"/>
    <w:rsid w:val="009C2710"/>
    <w:rsid w:val="009C330B"/>
    <w:rsid w:val="009C52E1"/>
    <w:rsid w:val="009C7FB7"/>
    <w:rsid w:val="009D01F9"/>
    <w:rsid w:val="009D0DDF"/>
    <w:rsid w:val="009D217D"/>
    <w:rsid w:val="009E544B"/>
    <w:rsid w:val="009E5EA1"/>
    <w:rsid w:val="009F0321"/>
    <w:rsid w:val="00A067D8"/>
    <w:rsid w:val="00A10402"/>
    <w:rsid w:val="00A160BF"/>
    <w:rsid w:val="00A216F8"/>
    <w:rsid w:val="00A2583D"/>
    <w:rsid w:val="00A31930"/>
    <w:rsid w:val="00A368C3"/>
    <w:rsid w:val="00A40A93"/>
    <w:rsid w:val="00A46041"/>
    <w:rsid w:val="00A464F4"/>
    <w:rsid w:val="00A47113"/>
    <w:rsid w:val="00A50C2A"/>
    <w:rsid w:val="00A5295A"/>
    <w:rsid w:val="00A80747"/>
    <w:rsid w:val="00A83C8F"/>
    <w:rsid w:val="00A875A8"/>
    <w:rsid w:val="00A87D25"/>
    <w:rsid w:val="00A92379"/>
    <w:rsid w:val="00AA3D81"/>
    <w:rsid w:val="00AA3FD3"/>
    <w:rsid w:val="00AA4391"/>
    <w:rsid w:val="00AA6A9D"/>
    <w:rsid w:val="00AB11C6"/>
    <w:rsid w:val="00AC0338"/>
    <w:rsid w:val="00AC0C33"/>
    <w:rsid w:val="00AC204E"/>
    <w:rsid w:val="00AC46F6"/>
    <w:rsid w:val="00AE33BA"/>
    <w:rsid w:val="00AE53DC"/>
    <w:rsid w:val="00AE7239"/>
    <w:rsid w:val="00AF0401"/>
    <w:rsid w:val="00B03033"/>
    <w:rsid w:val="00B04142"/>
    <w:rsid w:val="00B04901"/>
    <w:rsid w:val="00B04E2D"/>
    <w:rsid w:val="00B07643"/>
    <w:rsid w:val="00B10CE5"/>
    <w:rsid w:val="00B16FD3"/>
    <w:rsid w:val="00B2033B"/>
    <w:rsid w:val="00B2477E"/>
    <w:rsid w:val="00B26E2D"/>
    <w:rsid w:val="00B346B0"/>
    <w:rsid w:val="00B3773E"/>
    <w:rsid w:val="00B4453E"/>
    <w:rsid w:val="00B56349"/>
    <w:rsid w:val="00B6550B"/>
    <w:rsid w:val="00B71FC7"/>
    <w:rsid w:val="00B7656E"/>
    <w:rsid w:val="00B8391A"/>
    <w:rsid w:val="00B85781"/>
    <w:rsid w:val="00B87EE2"/>
    <w:rsid w:val="00B94559"/>
    <w:rsid w:val="00B9527F"/>
    <w:rsid w:val="00BA12B8"/>
    <w:rsid w:val="00BA1E62"/>
    <w:rsid w:val="00BA6101"/>
    <w:rsid w:val="00BA6E4A"/>
    <w:rsid w:val="00BB274B"/>
    <w:rsid w:val="00BB5F3A"/>
    <w:rsid w:val="00BC36C1"/>
    <w:rsid w:val="00BC3883"/>
    <w:rsid w:val="00BC3DDD"/>
    <w:rsid w:val="00BC5A14"/>
    <w:rsid w:val="00BC7C98"/>
    <w:rsid w:val="00BD0DBD"/>
    <w:rsid w:val="00BD47D6"/>
    <w:rsid w:val="00BE5962"/>
    <w:rsid w:val="00BF38FA"/>
    <w:rsid w:val="00C02EE0"/>
    <w:rsid w:val="00C060C9"/>
    <w:rsid w:val="00C07599"/>
    <w:rsid w:val="00C115BB"/>
    <w:rsid w:val="00C32FFD"/>
    <w:rsid w:val="00C33ACF"/>
    <w:rsid w:val="00C51B31"/>
    <w:rsid w:val="00C5436D"/>
    <w:rsid w:val="00C60A4E"/>
    <w:rsid w:val="00C628CA"/>
    <w:rsid w:val="00C72C4A"/>
    <w:rsid w:val="00C8234D"/>
    <w:rsid w:val="00CA4D64"/>
    <w:rsid w:val="00CA52FF"/>
    <w:rsid w:val="00CA649E"/>
    <w:rsid w:val="00CB07B4"/>
    <w:rsid w:val="00CB509D"/>
    <w:rsid w:val="00CC6C04"/>
    <w:rsid w:val="00CD547A"/>
    <w:rsid w:val="00CF29C7"/>
    <w:rsid w:val="00D01A22"/>
    <w:rsid w:val="00D021C1"/>
    <w:rsid w:val="00D02E11"/>
    <w:rsid w:val="00D10A6A"/>
    <w:rsid w:val="00D24AB6"/>
    <w:rsid w:val="00D27867"/>
    <w:rsid w:val="00D33FE1"/>
    <w:rsid w:val="00D40BB9"/>
    <w:rsid w:val="00D45471"/>
    <w:rsid w:val="00D53EBD"/>
    <w:rsid w:val="00D6326D"/>
    <w:rsid w:val="00D7002F"/>
    <w:rsid w:val="00D745FB"/>
    <w:rsid w:val="00D8175F"/>
    <w:rsid w:val="00D81C41"/>
    <w:rsid w:val="00DA4F78"/>
    <w:rsid w:val="00DA6615"/>
    <w:rsid w:val="00DB60EF"/>
    <w:rsid w:val="00DD6EDB"/>
    <w:rsid w:val="00DE2C98"/>
    <w:rsid w:val="00DE69F8"/>
    <w:rsid w:val="00DF76CC"/>
    <w:rsid w:val="00E03E30"/>
    <w:rsid w:val="00E07FEC"/>
    <w:rsid w:val="00E16746"/>
    <w:rsid w:val="00E31B97"/>
    <w:rsid w:val="00E41744"/>
    <w:rsid w:val="00E50944"/>
    <w:rsid w:val="00E5126D"/>
    <w:rsid w:val="00E52A3A"/>
    <w:rsid w:val="00E626AF"/>
    <w:rsid w:val="00E676AB"/>
    <w:rsid w:val="00E75A76"/>
    <w:rsid w:val="00E80ED4"/>
    <w:rsid w:val="00E9113D"/>
    <w:rsid w:val="00E9605E"/>
    <w:rsid w:val="00EA355B"/>
    <w:rsid w:val="00EA6F84"/>
    <w:rsid w:val="00EB046A"/>
    <w:rsid w:val="00EC0A94"/>
    <w:rsid w:val="00EC147A"/>
    <w:rsid w:val="00EC1BF3"/>
    <w:rsid w:val="00EC6065"/>
    <w:rsid w:val="00EC6DF1"/>
    <w:rsid w:val="00ED4D9B"/>
    <w:rsid w:val="00EE2A0D"/>
    <w:rsid w:val="00EE6F26"/>
    <w:rsid w:val="00EE7F3D"/>
    <w:rsid w:val="00EF27CF"/>
    <w:rsid w:val="00F04E50"/>
    <w:rsid w:val="00F12601"/>
    <w:rsid w:val="00F17EED"/>
    <w:rsid w:val="00F25029"/>
    <w:rsid w:val="00F3297C"/>
    <w:rsid w:val="00F34BBE"/>
    <w:rsid w:val="00F36ED5"/>
    <w:rsid w:val="00F37993"/>
    <w:rsid w:val="00F405EE"/>
    <w:rsid w:val="00F4112E"/>
    <w:rsid w:val="00F440D5"/>
    <w:rsid w:val="00F4448E"/>
    <w:rsid w:val="00F475A8"/>
    <w:rsid w:val="00F47714"/>
    <w:rsid w:val="00F47DA7"/>
    <w:rsid w:val="00F52034"/>
    <w:rsid w:val="00F53F4A"/>
    <w:rsid w:val="00F55743"/>
    <w:rsid w:val="00F63FF2"/>
    <w:rsid w:val="00F8152C"/>
    <w:rsid w:val="00F8398C"/>
    <w:rsid w:val="00F91886"/>
    <w:rsid w:val="00FA70F6"/>
    <w:rsid w:val="00FC0F93"/>
    <w:rsid w:val="00FC6EF3"/>
    <w:rsid w:val="00FD373B"/>
    <w:rsid w:val="00FE47AC"/>
    <w:rsid w:val="6C1A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E0EAB8"/>
  <w15:docId w15:val="{1133A343-0DCA-40B7-A856-636780C9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E50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774D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b w:val="0"/>
    </w:rPr>
  </w:style>
  <w:style w:type="character" w:customStyle="1" w:styleId="WW8Num6z0">
    <w:name w:val="WW8Num6z0"/>
    <w:rPr>
      <w:rFonts w:ascii="Symbol" w:hAnsi="Symbol" w:cs="Symbol"/>
      <w:b w:val="0"/>
    </w:rPr>
  </w:style>
  <w:style w:type="character" w:customStyle="1" w:styleId="WW8Num1z0">
    <w:name w:val="WW8Num1z0"/>
    <w:rPr>
      <w:b w:val="0"/>
    </w:rPr>
  </w:style>
  <w:style w:type="character" w:customStyle="1" w:styleId="WW8Num5z0">
    <w:name w:val="WW8Num5z0"/>
    <w:rPr>
      <w:rFonts w:ascii="Symbol" w:hAnsi="Symbol" w:cs="Symbol"/>
      <w:b w:val="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b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tt">
    <w:name w:val="tt"/>
    <w:basedOn w:val="10"/>
  </w:style>
  <w:style w:type="character" w:customStyle="1" w:styleId="message-rfc822-header-contents">
    <w:name w:val="message-rfc822-header-contents"/>
    <w:basedOn w:val="10"/>
  </w:style>
  <w:style w:type="character" w:customStyle="1" w:styleId="message-rfc822-header-address">
    <w:name w:val="message-rfc822-header-address"/>
    <w:basedOn w:val="10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qFormat/>
    <w:pPr>
      <w:autoSpaceDE w:val="0"/>
      <w:jc w:val="center"/>
    </w:pPr>
    <w:rPr>
      <w:b/>
      <w:bCs/>
      <w:sz w:val="32"/>
      <w:szCs w:val="32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b">
    <w:name w:val="ОРИГИНАЛ"/>
    <w:basedOn w:val="a"/>
    <w:pPr>
      <w:tabs>
        <w:tab w:val="left" w:pos="568"/>
        <w:tab w:val="left" w:pos="1136"/>
      </w:tabs>
      <w:autoSpaceDE w:val="0"/>
      <w:spacing w:line="360" w:lineRule="atLeast"/>
      <w:ind w:left="570" w:right="283" w:firstLine="854"/>
      <w:jc w:val="both"/>
    </w:pPr>
    <w:rPr>
      <w:rFonts w:ascii="Courier New" w:hAnsi="Courier New" w:cs="Courier New"/>
      <w:b/>
      <w:bCs/>
    </w:rPr>
  </w:style>
  <w:style w:type="paragraph" w:styleId="a8">
    <w:name w:val="Subtitle"/>
    <w:basedOn w:val="a7"/>
    <w:next w:val="a9"/>
    <w:qFormat/>
    <w:rPr>
      <w:i/>
      <w:iCs/>
    </w:rPr>
  </w:style>
  <w:style w:type="paragraph" w:customStyle="1" w:styleId="ac">
    <w:name w:val="Стиль"/>
    <w:pPr>
      <w:suppressAutoHyphens/>
      <w:autoSpaceDE w:val="0"/>
    </w:pPr>
    <w:rPr>
      <w:lang w:eastAsia="ar-SA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Normal (Web)"/>
    <w:basedOn w:val="a"/>
    <w:pPr>
      <w:spacing w:before="280" w:after="280"/>
    </w:pPr>
  </w:style>
  <w:style w:type="paragraph" w:styleId="z-">
    <w:name w:val="HTML Top of Form"/>
    <w:basedOn w:val="a"/>
    <w:next w:val="a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Neaaa">
    <w:name w:val="Neaaa"/>
    <w:basedOn w:val="a"/>
    <w:pPr>
      <w:overflowPunct w:val="0"/>
      <w:autoSpaceDE w:val="0"/>
      <w:ind w:firstLine="284"/>
      <w:jc w:val="both"/>
      <w:textAlignment w:val="baseline"/>
    </w:pPr>
    <w:rPr>
      <w:rFonts w:ascii="TimesET" w:hAnsi="TimesET" w:cs="TimesET"/>
      <w:szCs w:val="20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14">
    <w:name w:val="Обычный (веб)1"/>
    <w:basedOn w:val="a"/>
    <w:pPr>
      <w:spacing w:before="28" w:after="28"/>
    </w:pPr>
  </w:style>
  <w:style w:type="character" w:styleId="af3">
    <w:name w:val="annotation reference"/>
    <w:uiPriority w:val="99"/>
    <w:semiHidden/>
    <w:unhideWhenUsed/>
    <w:rsid w:val="00331A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31AE2"/>
    <w:rPr>
      <w:sz w:val="20"/>
      <w:szCs w:val="20"/>
      <w:lang w:val="x-none"/>
    </w:rPr>
  </w:style>
  <w:style w:type="character" w:customStyle="1" w:styleId="af5">
    <w:name w:val="Текст примечания Знак"/>
    <w:link w:val="af4"/>
    <w:uiPriority w:val="99"/>
    <w:semiHidden/>
    <w:rsid w:val="00331AE2"/>
    <w:rPr>
      <w:lang w:eastAsia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31AE2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331AE2"/>
    <w:rPr>
      <w:b/>
      <w:bCs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331AE2"/>
    <w:rPr>
      <w:rFonts w:ascii="Tahoma" w:hAnsi="Tahoma"/>
      <w:sz w:val="16"/>
      <w:szCs w:val="16"/>
      <w:lang w:val="x-none"/>
    </w:rPr>
  </w:style>
  <w:style w:type="character" w:customStyle="1" w:styleId="af9">
    <w:name w:val="Текст выноски Знак"/>
    <w:link w:val="af8"/>
    <w:uiPriority w:val="99"/>
    <w:semiHidden/>
    <w:rsid w:val="00331AE2"/>
    <w:rPr>
      <w:rFonts w:ascii="Tahoma" w:hAnsi="Tahoma" w:cs="Tahoma"/>
      <w:sz w:val="16"/>
      <w:szCs w:val="16"/>
      <w:lang w:eastAsia="ar-SA"/>
    </w:rPr>
  </w:style>
  <w:style w:type="table" w:styleId="afa">
    <w:name w:val="Table Grid"/>
    <w:basedOn w:val="a1"/>
    <w:uiPriority w:val="59"/>
    <w:rsid w:val="00FD3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783D05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83D05"/>
    <w:pPr>
      <w:shd w:val="clear" w:color="auto" w:fill="FFFFFF"/>
      <w:spacing w:line="0" w:lineRule="atLeast"/>
    </w:pPr>
    <w:rPr>
      <w:rFonts w:ascii="Century Gothic" w:eastAsia="Century Gothic" w:hAnsi="Century Gothic"/>
      <w:sz w:val="28"/>
      <w:szCs w:val="28"/>
      <w:lang w:val="x-none" w:eastAsia="x-none"/>
    </w:rPr>
  </w:style>
  <w:style w:type="character" w:customStyle="1" w:styleId="afb">
    <w:name w:val="Основной текст_"/>
    <w:link w:val="6"/>
    <w:rsid w:val="00783D05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b"/>
    <w:rsid w:val="00783D05"/>
    <w:pPr>
      <w:shd w:val="clear" w:color="auto" w:fill="FFFFFF"/>
      <w:spacing w:line="341" w:lineRule="exact"/>
    </w:pPr>
    <w:rPr>
      <w:rFonts w:ascii="Century Gothic" w:eastAsia="Century Gothic" w:hAnsi="Century Gothic"/>
      <w:sz w:val="27"/>
      <w:szCs w:val="27"/>
      <w:lang w:val="x-none" w:eastAsia="x-none"/>
    </w:rPr>
  </w:style>
  <w:style w:type="character" w:customStyle="1" w:styleId="60">
    <w:name w:val="Основной текст (6)_"/>
    <w:link w:val="61"/>
    <w:rsid w:val="00783D05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rsid w:val="00783D05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783D05"/>
    <w:pPr>
      <w:shd w:val="clear" w:color="auto" w:fill="FFFFFF"/>
      <w:spacing w:line="278" w:lineRule="exact"/>
    </w:pPr>
    <w:rPr>
      <w:rFonts w:ascii="Century Gothic" w:eastAsia="Century Gothic" w:hAnsi="Century Gothic"/>
      <w:sz w:val="21"/>
      <w:szCs w:val="21"/>
      <w:lang w:val="x-none" w:eastAsia="x-none"/>
    </w:rPr>
  </w:style>
  <w:style w:type="character" w:customStyle="1" w:styleId="6135pt">
    <w:name w:val="Основной текст (6) + 13;5 pt;Не курсив"/>
    <w:rsid w:val="00783D05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63">
    <w:name w:val="Основной текст (6) + Не курсив"/>
    <w:rsid w:val="00783D05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21"/>
      <w:szCs w:val="21"/>
      <w:shd w:val="clear" w:color="auto" w:fill="FFFFFF"/>
    </w:rPr>
  </w:style>
  <w:style w:type="paragraph" w:styleId="afc">
    <w:name w:val="footer"/>
    <w:basedOn w:val="a"/>
    <w:link w:val="afd"/>
    <w:uiPriority w:val="99"/>
    <w:unhideWhenUsed/>
    <w:rsid w:val="005A77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d">
    <w:name w:val="Нижний колонтитул Знак"/>
    <w:link w:val="afc"/>
    <w:uiPriority w:val="99"/>
    <w:rsid w:val="005A774D"/>
    <w:rPr>
      <w:sz w:val="24"/>
      <w:szCs w:val="24"/>
      <w:lang w:eastAsia="ar-SA"/>
    </w:rPr>
  </w:style>
  <w:style w:type="character" w:customStyle="1" w:styleId="ae">
    <w:name w:val="Верхний колонтитул Знак"/>
    <w:link w:val="ad"/>
    <w:uiPriority w:val="99"/>
    <w:rsid w:val="005A774D"/>
    <w:rPr>
      <w:sz w:val="24"/>
      <w:szCs w:val="24"/>
      <w:lang w:eastAsia="ar-SA"/>
    </w:rPr>
  </w:style>
  <w:style w:type="character" w:customStyle="1" w:styleId="30">
    <w:name w:val="Заголовок 3 Знак"/>
    <w:link w:val="3"/>
    <w:uiPriority w:val="9"/>
    <w:rsid w:val="005A774D"/>
    <w:rPr>
      <w:rFonts w:ascii="Cambria" w:eastAsia="Times New Roman" w:hAnsi="Cambria" w:cs="Times New Roman"/>
      <w:b/>
      <w:bCs/>
      <w:color w:val="4F81BD"/>
      <w:sz w:val="22"/>
      <w:szCs w:val="22"/>
    </w:rPr>
  </w:style>
  <w:style w:type="paragraph" w:customStyle="1" w:styleId="15">
    <w:name w:val="Обычный (веб)1"/>
    <w:basedOn w:val="a"/>
    <w:rsid w:val="005A774D"/>
    <w:pPr>
      <w:spacing w:before="28" w:after="28"/>
    </w:pPr>
  </w:style>
  <w:style w:type="paragraph" w:styleId="afe">
    <w:name w:val="List Paragraph"/>
    <w:basedOn w:val="a"/>
    <w:uiPriority w:val="34"/>
    <w:qFormat/>
    <w:rsid w:val="00A10402"/>
    <w:pPr>
      <w:ind w:left="708"/>
    </w:pPr>
  </w:style>
  <w:style w:type="paragraph" w:customStyle="1" w:styleId="aff">
    <w:name w:val="По умолчанию"/>
    <w:rsid w:val="00EA355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97AC3-E867-4632-9FC4-212F1210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/>
  <LinksUpToDate>false</LinksUpToDate>
  <CharactersWithSpaces>18080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ig</dc:creator>
  <cp:lastModifiedBy>Полина Чапланова</cp:lastModifiedBy>
  <cp:revision>5</cp:revision>
  <cp:lastPrinted>2021-11-22T22:21:00Z</cp:lastPrinted>
  <dcterms:created xsi:type="dcterms:W3CDTF">2022-06-17T11:20:00Z</dcterms:created>
  <dcterms:modified xsi:type="dcterms:W3CDTF">2022-06-17T13:34:00Z</dcterms:modified>
</cp:coreProperties>
</file>