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:rsidR="007D2EB9" w:rsidRDefault="007D2EB9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</w:p>
    <w:p w:rsidR="008C28FF" w:rsidRPr="00306B31" w:rsidRDefault="008C28FF" w:rsidP="00A50449">
      <w:pPr>
        <w:pStyle w:val="11"/>
        <w:jc w:val="center"/>
        <w:outlineLvl w:val="0"/>
        <w:rPr>
          <w:rFonts w:cs="Times New Roman"/>
          <w:b/>
          <w:sz w:val="22"/>
          <w:szCs w:val="22"/>
        </w:rPr>
      </w:pPr>
      <w:r w:rsidRPr="00AF114D">
        <w:rPr>
          <w:rFonts w:cs="Times New Roman"/>
          <w:b/>
          <w:sz w:val="22"/>
          <w:szCs w:val="22"/>
        </w:rPr>
        <w:t>ДОГОВОР ПОДРЯДА НА ВЫПОЛНЕНИЕ ДИЗАЙНЕРСКИХ РАБОТ</w:t>
      </w:r>
      <w:r w:rsidR="00306B31">
        <w:rPr>
          <w:rFonts w:cs="Times New Roman"/>
          <w:b/>
          <w:sz w:val="22"/>
          <w:szCs w:val="22"/>
        </w:rPr>
        <w:t xml:space="preserve"> № </w:t>
      </w:r>
      <w:r w:rsidR="00BC4482">
        <w:rPr>
          <w:rFonts w:cs="Times New Roman"/>
          <w:b/>
          <w:sz w:val="22"/>
          <w:szCs w:val="22"/>
        </w:rPr>
        <w:t>20</w:t>
      </w:r>
      <w:r w:rsidR="006148CE">
        <w:rPr>
          <w:rFonts w:cs="Times New Roman"/>
          <w:b/>
          <w:sz w:val="22"/>
          <w:szCs w:val="22"/>
        </w:rPr>
        <w:t>/</w:t>
      </w:r>
      <w:r w:rsidR="0090787C">
        <w:rPr>
          <w:rFonts w:cs="Times New Roman"/>
          <w:b/>
          <w:sz w:val="22"/>
          <w:szCs w:val="22"/>
        </w:rPr>
        <w:t>21</w:t>
      </w:r>
    </w:p>
    <w:p w:rsidR="008C28FF" w:rsidRPr="00AF114D" w:rsidRDefault="008C28FF" w:rsidP="00995C43">
      <w:pPr>
        <w:pStyle w:val="11"/>
        <w:jc w:val="center"/>
        <w:rPr>
          <w:rFonts w:cs="Times New Roman"/>
          <w:color w:val="000000"/>
          <w:sz w:val="22"/>
          <w:szCs w:val="22"/>
        </w:rPr>
      </w:pPr>
    </w:p>
    <w:p w:rsidR="008C28FF" w:rsidRPr="008468CF" w:rsidRDefault="008C28FF" w:rsidP="00995C43">
      <w:pPr>
        <w:pStyle w:val="11"/>
        <w:jc w:val="center"/>
        <w:rPr>
          <w:rFonts w:cs="Times New Roman"/>
          <w:color w:val="000000"/>
          <w:sz w:val="22"/>
          <w:szCs w:val="22"/>
        </w:rPr>
      </w:pPr>
    </w:p>
    <w:p w:rsidR="008C28FF" w:rsidRPr="008468CF" w:rsidRDefault="008C28FF" w:rsidP="00995C43">
      <w:pPr>
        <w:pStyle w:val="11"/>
        <w:jc w:val="center"/>
        <w:rPr>
          <w:rFonts w:cs="Times New Roman"/>
          <w:color w:val="000000"/>
          <w:sz w:val="22"/>
          <w:szCs w:val="22"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AF114D" w:rsidTr="008468CF">
        <w:tc>
          <w:tcPr>
            <w:tcW w:w="4785" w:type="dxa"/>
          </w:tcPr>
          <w:p w:rsidR="00AF114D" w:rsidRPr="008468CF" w:rsidRDefault="00AF114D" w:rsidP="008468CF">
            <w:pPr>
              <w:pStyle w:val="11"/>
              <w:rPr>
                <w:rFonts w:cs="Times New Roman"/>
                <w:b/>
                <w:color w:val="000000"/>
                <w:sz w:val="22"/>
                <w:szCs w:val="22"/>
              </w:rPr>
            </w:pPr>
            <w:r w:rsidRPr="008468CF">
              <w:rPr>
                <w:rFonts w:cs="Times New Roman"/>
                <w:b/>
                <w:color w:val="000000"/>
                <w:sz w:val="22"/>
                <w:szCs w:val="22"/>
              </w:rPr>
              <w:t>г. Москва</w:t>
            </w:r>
          </w:p>
        </w:tc>
        <w:tc>
          <w:tcPr>
            <w:tcW w:w="4786" w:type="dxa"/>
          </w:tcPr>
          <w:p w:rsidR="00AF114D" w:rsidRPr="008468CF" w:rsidRDefault="00BC4482" w:rsidP="00536A6A">
            <w:pPr>
              <w:pStyle w:val="11"/>
              <w:jc w:val="right"/>
              <w:rPr>
                <w:rFonts w:cs="Times New Roman"/>
                <w:b/>
                <w:color w:val="000000"/>
                <w:sz w:val="22"/>
                <w:szCs w:val="22"/>
              </w:rPr>
            </w:pPr>
            <w:r>
              <w:rPr>
                <w:rFonts w:cs="Times New Roman"/>
                <w:b/>
                <w:color w:val="000000"/>
                <w:sz w:val="22"/>
                <w:szCs w:val="22"/>
              </w:rPr>
              <w:t xml:space="preserve">12 </w:t>
            </w:r>
            <w:r w:rsidR="00536A6A">
              <w:rPr>
                <w:rFonts w:cs="Times New Roman"/>
                <w:b/>
                <w:color w:val="000000"/>
                <w:sz w:val="22"/>
                <w:szCs w:val="22"/>
              </w:rPr>
              <w:t>апреля</w:t>
            </w:r>
            <w:r w:rsidR="00343757">
              <w:rPr>
                <w:rFonts w:cs="Times New Roman"/>
                <w:b/>
                <w:color w:val="000000"/>
                <w:sz w:val="22"/>
                <w:szCs w:val="22"/>
              </w:rPr>
              <w:t xml:space="preserve"> </w:t>
            </w:r>
            <w:r w:rsidR="004A0CB2">
              <w:rPr>
                <w:rFonts w:cs="Times New Roman"/>
                <w:b/>
                <w:color w:val="000000"/>
                <w:sz w:val="22"/>
                <w:szCs w:val="22"/>
              </w:rPr>
              <w:t xml:space="preserve"> 20</w:t>
            </w:r>
            <w:r w:rsidR="0090787C">
              <w:rPr>
                <w:rFonts w:cs="Times New Roman"/>
                <w:b/>
                <w:color w:val="000000"/>
                <w:sz w:val="22"/>
                <w:szCs w:val="22"/>
              </w:rPr>
              <w:t>21</w:t>
            </w:r>
            <w:r w:rsidR="00AF114D" w:rsidRPr="008468CF">
              <w:rPr>
                <w:rFonts w:cs="Times New Roman"/>
                <w:b/>
                <w:color w:val="000000"/>
                <w:sz w:val="22"/>
                <w:szCs w:val="22"/>
              </w:rPr>
              <w:t> г.</w:t>
            </w:r>
          </w:p>
        </w:tc>
      </w:tr>
    </w:tbl>
    <w:p w:rsidR="008C28FF" w:rsidRPr="008468CF" w:rsidRDefault="008C28FF" w:rsidP="008468CF">
      <w:pPr>
        <w:pStyle w:val="11"/>
        <w:rPr>
          <w:rFonts w:cs="Times New Roman"/>
          <w:color w:val="000000"/>
          <w:sz w:val="22"/>
          <w:szCs w:val="22"/>
        </w:rPr>
      </w:pPr>
    </w:p>
    <w:p w:rsidR="00FE4901" w:rsidRDefault="00AF4CF1">
      <w:pPr>
        <w:pStyle w:val="a3"/>
      </w:pPr>
      <w:r>
        <w:t xml:space="preserve">ИП </w:t>
      </w:r>
      <w:r w:rsidR="004A0CB2">
        <w:t>Лаврентьева Ирина Юрьевна</w:t>
      </w:r>
      <w:r w:rsidR="008C28FF" w:rsidRPr="008468CF">
        <w:t>,</w:t>
      </w:r>
      <w:r w:rsidR="003F5625">
        <w:t xml:space="preserve"> </w:t>
      </w:r>
      <w:r>
        <w:t>ИНН 732714852605, ГРНИП 318774600278810 от 24.05.2018</w:t>
      </w:r>
      <w:r w:rsidR="00997352">
        <w:t>,</w:t>
      </w:r>
      <w:r w:rsidR="00DB278D">
        <w:t xml:space="preserve"> зарегистрированная по адресу: Российская Федерация, г. Москва, </w:t>
      </w:r>
      <w:r w:rsidR="004A0CB2">
        <w:t>г.</w:t>
      </w:r>
      <w:r w:rsidR="00991684">
        <w:t> </w:t>
      </w:r>
      <w:r w:rsidR="004A0CB2">
        <w:t>Троицк, Троицкий</w:t>
      </w:r>
      <w:r w:rsidR="00447EEF">
        <w:t> </w:t>
      </w:r>
      <w:proofErr w:type="spellStart"/>
      <w:r w:rsidR="004A0CB2">
        <w:t>б-р</w:t>
      </w:r>
      <w:proofErr w:type="spellEnd"/>
      <w:r w:rsidR="004A0CB2">
        <w:t xml:space="preserve"> д.</w:t>
      </w:r>
      <w:r w:rsidR="00447EEF">
        <w:t> </w:t>
      </w:r>
      <w:r w:rsidR="004A0CB2">
        <w:t>7 кв.</w:t>
      </w:r>
      <w:r w:rsidR="00447EEF">
        <w:t> </w:t>
      </w:r>
      <w:r w:rsidR="004A0CB2">
        <w:t>96</w:t>
      </w:r>
      <w:r w:rsidR="00DB278D">
        <w:t>,</w:t>
      </w:r>
      <w:r w:rsidR="008C28FF" w:rsidRPr="008468CF">
        <w:t xml:space="preserve"> именуемая в дальнейшем «</w:t>
      </w:r>
      <w:r w:rsidR="008C28FF" w:rsidRPr="008468CF">
        <w:rPr>
          <w:b/>
        </w:rPr>
        <w:t>Исполнитель</w:t>
      </w:r>
      <w:r w:rsidR="008C28FF" w:rsidRPr="008468CF">
        <w:t>», с одной стороны, и</w:t>
      </w:r>
      <w:r w:rsidR="0090787C" w:rsidRPr="0090787C">
        <w:t xml:space="preserve"> </w:t>
      </w:r>
      <w:proofErr w:type="spellStart"/>
      <w:r w:rsidR="000A34BD">
        <w:t>Лушпенко</w:t>
      </w:r>
      <w:proofErr w:type="spellEnd"/>
      <w:r w:rsidR="000A34BD">
        <w:t xml:space="preserve"> Наталья Викторовна, паспорт 45 07 795944, выдан ОВД района </w:t>
      </w:r>
      <w:proofErr w:type="spellStart"/>
      <w:r w:rsidR="000A34BD">
        <w:t>Хорошево-Мневники</w:t>
      </w:r>
      <w:proofErr w:type="spellEnd"/>
      <w:r w:rsidR="000A34BD">
        <w:t xml:space="preserve"> г</w:t>
      </w:r>
      <w:proofErr w:type="gramStart"/>
      <w:r w:rsidR="000A34BD">
        <w:t>.М</w:t>
      </w:r>
      <w:proofErr w:type="gramEnd"/>
      <w:r w:rsidR="000A34BD">
        <w:t>осквы, 12.05.2005г</w:t>
      </w:r>
      <w:r w:rsidR="00A44EFB">
        <w:t>,</w:t>
      </w:r>
      <w:r w:rsidR="00C863C1">
        <w:t>зарегистрированный по адресу: РФ, г</w:t>
      </w:r>
      <w:proofErr w:type="gramStart"/>
      <w:r w:rsidR="00C863C1">
        <w:t>.М</w:t>
      </w:r>
      <w:proofErr w:type="gramEnd"/>
      <w:r w:rsidR="00C863C1">
        <w:t xml:space="preserve">осква, </w:t>
      </w:r>
      <w:r w:rsidR="000A34BD">
        <w:t>ул. Маршала Жукова, д.28, кв.58</w:t>
      </w:r>
      <w:r w:rsidR="00C863C1">
        <w:t xml:space="preserve">,  </w:t>
      </w:r>
      <w:r w:rsidR="004D793D">
        <w:t xml:space="preserve">именуемый в </w:t>
      </w:r>
      <w:r w:rsidR="008C28FF" w:rsidRPr="008468CF">
        <w:t xml:space="preserve"> дальнейшем «</w:t>
      </w:r>
      <w:r w:rsidR="008C28FF" w:rsidRPr="008468CF">
        <w:rPr>
          <w:b/>
        </w:rPr>
        <w:t>Заказчик</w:t>
      </w:r>
      <w:r w:rsidR="008C28FF" w:rsidRPr="008468CF">
        <w:t>», с другой стороны,</w:t>
      </w:r>
    </w:p>
    <w:p w:rsidR="00FE4901" w:rsidRDefault="00FE4901">
      <w:pPr>
        <w:pStyle w:val="a3"/>
      </w:pPr>
    </w:p>
    <w:p w:rsidR="00FE4901" w:rsidRDefault="00FE4901">
      <w:pPr>
        <w:pStyle w:val="a3"/>
      </w:pPr>
      <w:r>
        <w:t>именуемые совместно «</w:t>
      </w:r>
      <w:r w:rsidRPr="008468CF">
        <w:rPr>
          <w:b/>
        </w:rPr>
        <w:t>Стороны</w:t>
      </w:r>
      <w:r>
        <w:t>», а каждый в отдельности «</w:t>
      </w:r>
      <w:r w:rsidRPr="008468CF">
        <w:rPr>
          <w:b/>
        </w:rPr>
        <w:t>Сторона</w:t>
      </w:r>
      <w:r>
        <w:t>»,</w:t>
      </w:r>
    </w:p>
    <w:p w:rsidR="00FE4901" w:rsidRDefault="00FE4901">
      <w:pPr>
        <w:pStyle w:val="a3"/>
      </w:pPr>
    </w:p>
    <w:p w:rsidR="008C28FF" w:rsidRPr="008468CF" w:rsidRDefault="008C28FF">
      <w:pPr>
        <w:pStyle w:val="a3"/>
      </w:pPr>
      <w:r w:rsidRPr="008468CF">
        <w:t xml:space="preserve">руководствуясь Гражданским кодексом Российской Федерации и </w:t>
      </w:r>
      <w:r w:rsidR="00FF7067">
        <w:t>иными применимыми нормами законодательства Российской Федерации</w:t>
      </w:r>
      <w:r w:rsidRPr="008468CF">
        <w:t xml:space="preserve">, заключили настоящий </w:t>
      </w:r>
      <w:r w:rsidR="00FF7067">
        <w:t>договор подряда на выполнение дизайнерских работ (далее – «</w:t>
      </w:r>
      <w:r w:rsidR="00FF7067" w:rsidRPr="008468CF">
        <w:rPr>
          <w:b/>
        </w:rPr>
        <w:t>Договор</w:t>
      </w:r>
      <w:r w:rsidR="00FF7067">
        <w:t xml:space="preserve">») </w:t>
      </w:r>
      <w:r w:rsidRPr="008468CF">
        <w:t>о нижеследующем:</w:t>
      </w:r>
    </w:p>
    <w:p w:rsidR="008C28FF" w:rsidRPr="008468CF" w:rsidRDefault="008C28FF" w:rsidP="00995C43">
      <w:pPr>
        <w:pStyle w:val="11"/>
        <w:jc w:val="both"/>
        <w:rPr>
          <w:rFonts w:cs="Times New Roman"/>
          <w:sz w:val="22"/>
          <w:szCs w:val="22"/>
        </w:rPr>
      </w:pPr>
    </w:p>
    <w:p w:rsidR="008C28FF" w:rsidRPr="00AF114D" w:rsidRDefault="008C28FF" w:rsidP="008468CF">
      <w:pPr>
        <w:pStyle w:val="11"/>
        <w:numPr>
          <w:ilvl w:val="0"/>
          <w:numId w:val="20"/>
        </w:numPr>
        <w:jc w:val="center"/>
        <w:rPr>
          <w:rFonts w:cs="Times New Roman"/>
          <w:b/>
          <w:sz w:val="22"/>
          <w:szCs w:val="22"/>
        </w:rPr>
      </w:pPr>
      <w:r w:rsidRPr="00AF114D">
        <w:rPr>
          <w:rFonts w:cs="Times New Roman"/>
          <w:b/>
          <w:sz w:val="22"/>
          <w:szCs w:val="22"/>
        </w:rPr>
        <w:t>ПРЕДМЕТ ДОГОВОРА</w:t>
      </w:r>
    </w:p>
    <w:p w:rsidR="008C28FF" w:rsidRPr="008468CF" w:rsidRDefault="008C28FF" w:rsidP="008468CF">
      <w:pPr>
        <w:pStyle w:val="11"/>
        <w:rPr>
          <w:rFonts w:cs="Times New Roman"/>
          <w:b/>
          <w:sz w:val="22"/>
          <w:szCs w:val="22"/>
          <w:lang w:val="en-US"/>
        </w:rPr>
      </w:pPr>
    </w:p>
    <w:p w:rsidR="00B909AF" w:rsidRPr="00B909AF" w:rsidRDefault="008C28FF" w:rsidP="008468CF">
      <w:pPr>
        <w:pStyle w:val="11"/>
        <w:numPr>
          <w:ilvl w:val="1"/>
          <w:numId w:val="20"/>
        </w:numPr>
        <w:jc w:val="both"/>
        <w:rPr>
          <w:sz w:val="22"/>
          <w:szCs w:val="22"/>
        </w:rPr>
      </w:pPr>
      <w:r w:rsidRPr="00B909AF">
        <w:rPr>
          <w:rFonts w:cs="Times New Roman"/>
          <w:sz w:val="22"/>
          <w:szCs w:val="22"/>
        </w:rPr>
        <w:t>По настоящему Договору Исполнитель принимает на себя обязательства по выполнению работ связанных с проектированием интерьера</w:t>
      </w:r>
      <w:r w:rsidR="0090787C">
        <w:rPr>
          <w:rFonts w:cs="Times New Roman"/>
          <w:sz w:val="22"/>
          <w:szCs w:val="22"/>
        </w:rPr>
        <w:t xml:space="preserve"> квартиры</w:t>
      </w:r>
      <w:r w:rsidR="00F80D6A">
        <w:rPr>
          <w:rFonts w:cs="Times New Roman"/>
          <w:sz w:val="22"/>
          <w:szCs w:val="22"/>
        </w:rPr>
        <w:t>, общей площадью</w:t>
      </w:r>
      <w:r w:rsidR="0090787C">
        <w:rPr>
          <w:rFonts w:cs="Times New Roman"/>
          <w:sz w:val="22"/>
          <w:szCs w:val="22"/>
        </w:rPr>
        <w:t xml:space="preserve"> </w:t>
      </w:r>
      <w:r w:rsidR="00CF5AFA" w:rsidRPr="00F45268">
        <w:rPr>
          <w:rFonts w:cs="Times New Roman"/>
          <w:b/>
          <w:sz w:val="22"/>
          <w:szCs w:val="22"/>
        </w:rPr>
        <w:t>132,7</w:t>
      </w:r>
      <w:r w:rsidR="0090787C" w:rsidRPr="00F45268">
        <w:rPr>
          <w:rFonts w:cs="Times New Roman"/>
          <w:b/>
          <w:sz w:val="22"/>
          <w:szCs w:val="22"/>
        </w:rPr>
        <w:t xml:space="preserve"> </w:t>
      </w:r>
      <w:r w:rsidR="00B909AF" w:rsidRPr="00F45268">
        <w:rPr>
          <w:rFonts w:cs="Times New Roman"/>
          <w:b/>
          <w:sz w:val="22"/>
          <w:szCs w:val="22"/>
        </w:rPr>
        <w:t>кв.м</w:t>
      </w:r>
      <w:r w:rsidR="00CF5AFA">
        <w:rPr>
          <w:rFonts w:cs="Times New Roman"/>
          <w:sz w:val="22"/>
          <w:szCs w:val="22"/>
        </w:rPr>
        <w:t>.</w:t>
      </w:r>
      <w:r w:rsidR="00B909AF" w:rsidRPr="00B909AF">
        <w:rPr>
          <w:rFonts w:cs="Times New Roman"/>
          <w:sz w:val="22"/>
          <w:szCs w:val="22"/>
        </w:rPr>
        <w:t>, находящейся по адресу:</w:t>
      </w:r>
      <w:r w:rsidR="000D24B9">
        <w:rPr>
          <w:rFonts w:cs="Times New Roman"/>
          <w:sz w:val="22"/>
          <w:szCs w:val="22"/>
        </w:rPr>
        <w:t xml:space="preserve"> г</w:t>
      </w:r>
      <w:proofErr w:type="gramStart"/>
      <w:r w:rsidR="000D24B9">
        <w:rPr>
          <w:rFonts w:cs="Times New Roman"/>
          <w:sz w:val="22"/>
          <w:szCs w:val="22"/>
        </w:rPr>
        <w:t>.М</w:t>
      </w:r>
      <w:proofErr w:type="gramEnd"/>
      <w:r w:rsidR="000D24B9">
        <w:rPr>
          <w:rFonts w:cs="Times New Roman"/>
          <w:sz w:val="22"/>
          <w:szCs w:val="22"/>
        </w:rPr>
        <w:t xml:space="preserve">осква, бульвар Генерала </w:t>
      </w:r>
      <w:proofErr w:type="spellStart"/>
      <w:r w:rsidR="000D24B9">
        <w:rPr>
          <w:rFonts w:cs="Times New Roman"/>
          <w:sz w:val="22"/>
          <w:szCs w:val="22"/>
        </w:rPr>
        <w:t>Карбышева</w:t>
      </w:r>
      <w:proofErr w:type="spellEnd"/>
      <w:r w:rsidR="000D24B9">
        <w:rPr>
          <w:rFonts w:cs="Times New Roman"/>
          <w:sz w:val="22"/>
          <w:szCs w:val="22"/>
        </w:rPr>
        <w:t>, д. 13А, кв. 386,387</w:t>
      </w:r>
    </w:p>
    <w:p w:rsidR="008C28FF" w:rsidRPr="00B909AF" w:rsidRDefault="008C28FF" w:rsidP="00F87216">
      <w:pPr>
        <w:pStyle w:val="11"/>
        <w:ind w:left="720"/>
        <w:jc w:val="both"/>
        <w:rPr>
          <w:sz w:val="22"/>
          <w:szCs w:val="22"/>
        </w:rPr>
      </w:pPr>
      <w:proofErr w:type="gramStart"/>
      <w:r w:rsidRPr="00B909AF">
        <w:rPr>
          <w:rFonts w:cs="Times New Roman"/>
          <w:sz w:val="22"/>
          <w:szCs w:val="22"/>
        </w:rPr>
        <w:t>и указанных в Приложении</w:t>
      </w:r>
      <w:r w:rsidR="00377228" w:rsidRPr="00B909AF">
        <w:rPr>
          <w:rFonts w:cs="Times New Roman"/>
          <w:sz w:val="22"/>
          <w:szCs w:val="22"/>
        </w:rPr>
        <w:t> </w:t>
      </w:r>
      <w:r w:rsidRPr="00B909AF">
        <w:rPr>
          <w:rFonts w:cs="Times New Roman"/>
          <w:sz w:val="22"/>
          <w:szCs w:val="22"/>
        </w:rPr>
        <w:t>№</w:t>
      </w:r>
      <w:r w:rsidR="001D4AC2" w:rsidRPr="00B909AF">
        <w:rPr>
          <w:rFonts w:cs="Times New Roman"/>
          <w:sz w:val="22"/>
          <w:szCs w:val="22"/>
        </w:rPr>
        <w:t> </w:t>
      </w:r>
      <w:r w:rsidRPr="00B909AF">
        <w:rPr>
          <w:rFonts w:cs="Times New Roman"/>
          <w:sz w:val="22"/>
          <w:szCs w:val="22"/>
        </w:rPr>
        <w:t xml:space="preserve">1, являющемся неотъемлемой частью Договора, а Заказчик обязуется принять и оплатить выполненные Исполнителем работы в сроки и на условиях, установленных настоящим </w:t>
      </w:r>
      <w:r w:rsidR="00BF6E4C" w:rsidRPr="00B909AF">
        <w:rPr>
          <w:rFonts w:cs="Times New Roman"/>
          <w:sz w:val="22"/>
          <w:szCs w:val="22"/>
        </w:rPr>
        <w:t>Д</w:t>
      </w:r>
      <w:r w:rsidRPr="00B909AF">
        <w:rPr>
          <w:rFonts w:cs="Times New Roman"/>
          <w:sz w:val="22"/>
          <w:szCs w:val="22"/>
        </w:rPr>
        <w:t>оговором</w:t>
      </w:r>
      <w:r w:rsidR="00C2063E" w:rsidRPr="00B909AF">
        <w:rPr>
          <w:rFonts w:cs="Times New Roman"/>
          <w:sz w:val="22"/>
          <w:szCs w:val="22"/>
        </w:rPr>
        <w:t>.</w:t>
      </w:r>
      <w:proofErr w:type="gramEnd"/>
    </w:p>
    <w:p w:rsidR="009A5C2C" w:rsidRPr="008468CF" w:rsidRDefault="009A5C2C" w:rsidP="008468CF">
      <w:pPr>
        <w:pStyle w:val="11"/>
        <w:ind w:left="357"/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Пакет документов, передаваемых Заказчику по завершении работ, оговорен в Приложении</w:t>
      </w:r>
      <w:r w:rsidR="00284F68">
        <w:rPr>
          <w:sz w:val="22"/>
          <w:szCs w:val="22"/>
        </w:rPr>
        <w:t> </w:t>
      </w:r>
      <w:r w:rsidRPr="008468CF">
        <w:rPr>
          <w:sz w:val="22"/>
          <w:szCs w:val="22"/>
        </w:rPr>
        <w:t>№</w:t>
      </w:r>
      <w:r w:rsidR="00284F68">
        <w:rPr>
          <w:sz w:val="22"/>
          <w:szCs w:val="22"/>
        </w:rPr>
        <w:t> </w:t>
      </w:r>
      <w:r w:rsidRPr="008468CF">
        <w:rPr>
          <w:sz w:val="22"/>
          <w:szCs w:val="22"/>
        </w:rPr>
        <w:t>2, являющемся неотъемлемой частью настоящего Договора</w:t>
      </w:r>
      <w:r w:rsidR="00C2063E">
        <w:rPr>
          <w:sz w:val="22"/>
          <w:szCs w:val="22"/>
        </w:rPr>
        <w:t>.</w:t>
      </w:r>
    </w:p>
    <w:p w:rsidR="009A5C2C" w:rsidRPr="008468CF" w:rsidRDefault="009A5C2C" w:rsidP="008468CF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Дополнительные работы (услуги), оказываемые Исполнителем Заказчику, будут определяться ими в </w:t>
      </w:r>
      <w:r w:rsidR="005C5B09">
        <w:rPr>
          <w:sz w:val="22"/>
          <w:szCs w:val="22"/>
        </w:rPr>
        <w:t>и</w:t>
      </w:r>
      <w:r w:rsidRPr="008468CF">
        <w:rPr>
          <w:sz w:val="22"/>
          <w:szCs w:val="22"/>
        </w:rPr>
        <w:t>зменениях (</w:t>
      </w:r>
      <w:r w:rsidR="005C5B09">
        <w:rPr>
          <w:sz w:val="22"/>
          <w:szCs w:val="22"/>
        </w:rPr>
        <w:t>д</w:t>
      </w:r>
      <w:r w:rsidRPr="008468CF">
        <w:rPr>
          <w:sz w:val="22"/>
          <w:szCs w:val="22"/>
        </w:rPr>
        <w:t xml:space="preserve">ополнениях, </w:t>
      </w:r>
      <w:r w:rsidR="005C5B09">
        <w:rPr>
          <w:sz w:val="22"/>
          <w:szCs w:val="22"/>
        </w:rPr>
        <w:t>п</w:t>
      </w:r>
      <w:r w:rsidRPr="008468CF">
        <w:rPr>
          <w:sz w:val="22"/>
          <w:szCs w:val="22"/>
        </w:rPr>
        <w:t>риложениях)</w:t>
      </w:r>
      <w:r w:rsidR="00E73129">
        <w:rPr>
          <w:sz w:val="22"/>
          <w:szCs w:val="22"/>
        </w:rPr>
        <w:t xml:space="preserve"> к настоящему Договору</w:t>
      </w:r>
      <w:r w:rsidRPr="008468CF">
        <w:rPr>
          <w:sz w:val="22"/>
          <w:szCs w:val="22"/>
        </w:rPr>
        <w:t xml:space="preserve">, </w:t>
      </w:r>
      <w:r w:rsidRPr="008468CF">
        <w:rPr>
          <w:color w:val="000000"/>
          <w:sz w:val="22"/>
          <w:szCs w:val="22"/>
        </w:rPr>
        <w:t xml:space="preserve">в которых Стороны обязаны указывать сумму </w:t>
      </w:r>
      <w:r w:rsidRPr="008468CF">
        <w:rPr>
          <w:sz w:val="22"/>
          <w:szCs w:val="22"/>
        </w:rPr>
        <w:t>вознаграждения Исполнителя, сроки и порядок оказания</w:t>
      </w:r>
      <w:r w:rsidR="003F5625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дополнительных работ (услуг).</w:t>
      </w:r>
    </w:p>
    <w:p w:rsidR="008C28FF" w:rsidRPr="008468CF" w:rsidRDefault="008C28FF">
      <w:pPr>
        <w:pStyle w:val="11"/>
        <w:jc w:val="both"/>
        <w:rPr>
          <w:rFonts w:cs="Times New Roman"/>
          <w:sz w:val="22"/>
          <w:szCs w:val="22"/>
        </w:rPr>
      </w:pPr>
    </w:p>
    <w:p w:rsidR="008C28FF" w:rsidRPr="00AF114D" w:rsidRDefault="008C28FF" w:rsidP="008468CF">
      <w:pPr>
        <w:pStyle w:val="11"/>
        <w:numPr>
          <w:ilvl w:val="0"/>
          <w:numId w:val="20"/>
        </w:numPr>
        <w:jc w:val="center"/>
        <w:rPr>
          <w:rFonts w:cs="Times New Roman"/>
          <w:b/>
          <w:sz w:val="22"/>
          <w:szCs w:val="22"/>
        </w:rPr>
      </w:pPr>
      <w:r w:rsidRPr="00AF114D">
        <w:rPr>
          <w:rFonts w:cs="Times New Roman"/>
          <w:b/>
          <w:sz w:val="22"/>
          <w:szCs w:val="22"/>
        </w:rPr>
        <w:t>ПРАВА И ОБЯЗАННОСТИ СТОРОН</w:t>
      </w:r>
    </w:p>
    <w:p w:rsidR="008C28FF" w:rsidRPr="00AF114D" w:rsidRDefault="008C28FF">
      <w:pPr>
        <w:pStyle w:val="11"/>
        <w:rPr>
          <w:rFonts w:cs="Times New Roman"/>
          <w:b/>
          <w:sz w:val="22"/>
          <w:szCs w:val="22"/>
        </w:rPr>
      </w:pPr>
    </w:p>
    <w:p w:rsidR="008C28F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Исполнитель обязан:</w:t>
      </w:r>
    </w:p>
    <w:p w:rsidR="005C5B09" w:rsidRPr="008468CF" w:rsidRDefault="005C5B09" w:rsidP="008468CF">
      <w:pPr>
        <w:pStyle w:val="af4"/>
        <w:jc w:val="both"/>
        <w:rPr>
          <w:sz w:val="22"/>
          <w:szCs w:val="22"/>
        </w:rPr>
      </w:pPr>
    </w:p>
    <w:p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предоставить Заказчику документацию поэтапно, согласно графику выполнения работ, указанному в Приложении №</w:t>
      </w:r>
      <w:r w:rsidR="005C5B09">
        <w:rPr>
          <w:sz w:val="22"/>
          <w:szCs w:val="22"/>
        </w:rPr>
        <w:t> </w:t>
      </w:r>
      <w:r w:rsidRPr="00AF114D">
        <w:rPr>
          <w:sz w:val="22"/>
          <w:szCs w:val="22"/>
        </w:rPr>
        <w:t xml:space="preserve">2, являющемся неотъемлемой частью настоящего </w:t>
      </w:r>
      <w:r w:rsidR="005C5B09">
        <w:rPr>
          <w:sz w:val="22"/>
          <w:szCs w:val="22"/>
        </w:rPr>
        <w:t>Д</w:t>
      </w:r>
      <w:r w:rsidRPr="00AF114D">
        <w:rPr>
          <w:sz w:val="22"/>
          <w:szCs w:val="22"/>
        </w:rPr>
        <w:t>оговора;</w:t>
      </w:r>
    </w:p>
    <w:p w:rsidR="005C5B09" w:rsidRPr="00AF114D" w:rsidRDefault="005C5B09" w:rsidP="008468CF">
      <w:pPr>
        <w:pStyle w:val="af4"/>
        <w:jc w:val="both"/>
        <w:rPr>
          <w:sz w:val="22"/>
          <w:szCs w:val="22"/>
        </w:rPr>
      </w:pPr>
    </w:p>
    <w:p w:rsidR="008C28FF" w:rsidRPr="00AF114D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выполнять работы в соответствии с техническим заданием Заказчика и иными исходными данными, руководствуясь действующим законодательством Российской Федерации и настоящим Договором.</w:t>
      </w:r>
    </w:p>
    <w:p w:rsidR="008C28FF" w:rsidRPr="00AF114D" w:rsidRDefault="008C28FF">
      <w:pPr>
        <w:pStyle w:val="11"/>
        <w:rPr>
          <w:rFonts w:cs="Times New Roman"/>
          <w:sz w:val="22"/>
          <w:szCs w:val="22"/>
        </w:rPr>
      </w:pPr>
    </w:p>
    <w:p w:rsidR="008C28F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Исполнитель вправе:</w:t>
      </w:r>
    </w:p>
    <w:p w:rsidR="004809EC" w:rsidRPr="008468CF" w:rsidRDefault="004809EC" w:rsidP="008468CF">
      <w:pPr>
        <w:pStyle w:val="af4"/>
        <w:jc w:val="both"/>
        <w:rPr>
          <w:sz w:val="22"/>
          <w:szCs w:val="22"/>
        </w:rPr>
      </w:pPr>
    </w:p>
    <w:p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расторгнуть настоящий Договор, если Заказчик в течение</w:t>
      </w:r>
      <w:r w:rsidR="005624B7">
        <w:rPr>
          <w:sz w:val="22"/>
          <w:szCs w:val="22"/>
        </w:rPr>
        <w:t xml:space="preserve"> 3</w:t>
      </w:r>
      <w:r w:rsidR="00B86C39">
        <w:rPr>
          <w:sz w:val="22"/>
          <w:szCs w:val="22"/>
        </w:rPr>
        <w:t> </w:t>
      </w:r>
      <w:r w:rsidR="00B732B7">
        <w:rPr>
          <w:sz w:val="22"/>
          <w:szCs w:val="22"/>
        </w:rPr>
        <w:t>(</w:t>
      </w:r>
      <w:r w:rsidR="005624B7">
        <w:rPr>
          <w:sz w:val="22"/>
          <w:szCs w:val="22"/>
        </w:rPr>
        <w:t>трех</w:t>
      </w:r>
      <w:r w:rsidR="00B732B7">
        <w:rPr>
          <w:sz w:val="22"/>
          <w:szCs w:val="22"/>
        </w:rPr>
        <w:t>)</w:t>
      </w:r>
      <w:r w:rsidR="00296E9D">
        <w:rPr>
          <w:sz w:val="22"/>
          <w:szCs w:val="22"/>
        </w:rPr>
        <w:t xml:space="preserve"> рабочих</w:t>
      </w:r>
      <w:r w:rsidR="005624B7">
        <w:rPr>
          <w:sz w:val="22"/>
          <w:szCs w:val="22"/>
        </w:rPr>
        <w:t xml:space="preserve"> </w:t>
      </w:r>
      <w:r w:rsidRPr="00AF114D">
        <w:rPr>
          <w:sz w:val="22"/>
          <w:szCs w:val="22"/>
        </w:rPr>
        <w:t>дней не внесет сумму предоплаты, указанную в Приложении</w:t>
      </w:r>
      <w:r w:rsidR="00617BFB">
        <w:rPr>
          <w:sz w:val="22"/>
          <w:szCs w:val="22"/>
        </w:rPr>
        <w:t> </w:t>
      </w:r>
      <w:r w:rsidRPr="00AF114D">
        <w:rPr>
          <w:sz w:val="22"/>
          <w:szCs w:val="22"/>
        </w:rPr>
        <w:t>№</w:t>
      </w:r>
      <w:r w:rsidR="00037831">
        <w:rPr>
          <w:sz w:val="22"/>
          <w:szCs w:val="22"/>
        </w:rPr>
        <w:t> </w:t>
      </w:r>
      <w:r w:rsidRPr="00AF114D">
        <w:rPr>
          <w:sz w:val="22"/>
          <w:szCs w:val="22"/>
        </w:rPr>
        <w:t xml:space="preserve">2, являющемся неотъемлемой частью настоящего </w:t>
      </w:r>
      <w:r w:rsidR="00CE02D4">
        <w:rPr>
          <w:sz w:val="22"/>
          <w:szCs w:val="22"/>
        </w:rPr>
        <w:t>Д</w:t>
      </w:r>
      <w:r w:rsidRPr="00AF114D">
        <w:rPr>
          <w:sz w:val="22"/>
          <w:szCs w:val="22"/>
        </w:rPr>
        <w:t>оговора;</w:t>
      </w:r>
    </w:p>
    <w:p w:rsidR="004809EC" w:rsidRPr="00AF114D" w:rsidRDefault="004809EC" w:rsidP="008468CF">
      <w:pPr>
        <w:pStyle w:val="af4"/>
        <w:jc w:val="both"/>
        <w:rPr>
          <w:sz w:val="22"/>
          <w:szCs w:val="22"/>
        </w:rPr>
      </w:pPr>
    </w:p>
    <w:p w:rsidR="004809EC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продлить сроки выполнения работ, если Заказчик своевременно не предоставит информацию и документацию, необходимую для выполнения работ по Договору;</w:t>
      </w:r>
    </w:p>
    <w:p w:rsidR="008C28FF" w:rsidRPr="00AF114D" w:rsidRDefault="008C28FF" w:rsidP="008468CF">
      <w:pPr>
        <w:pStyle w:val="af4"/>
        <w:jc w:val="both"/>
        <w:rPr>
          <w:sz w:val="22"/>
          <w:szCs w:val="22"/>
        </w:rPr>
      </w:pPr>
    </w:p>
    <w:p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 xml:space="preserve">отказаться от оказания Заказчику тех или иных дополнительных работ (услуг) в соответствии </w:t>
      </w:r>
      <w:r w:rsidRPr="008468CF">
        <w:rPr>
          <w:sz w:val="22"/>
          <w:szCs w:val="22"/>
        </w:rPr>
        <w:t>с запросом Заказчика, если, по мнению Исполнителя, оказание этих работ (услуг) невозможно в соответствии с нормами действующего законодательства;</w:t>
      </w:r>
    </w:p>
    <w:p w:rsidR="004809EC" w:rsidRPr="008468CF" w:rsidRDefault="004809EC" w:rsidP="008468CF">
      <w:pPr>
        <w:jc w:val="both"/>
        <w:rPr>
          <w:sz w:val="22"/>
          <w:szCs w:val="22"/>
        </w:rPr>
      </w:pPr>
    </w:p>
    <w:p w:rsidR="008C28F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привлечь к оказанию работ (услуг) третьих лиц </w:t>
      </w:r>
      <w:r w:rsidR="00327735">
        <w:rPr>
          <w:sz w:val="22"/>
          <w:szCs w:val="22"/>
        </w:rPr>
        <w:t>при условии</w:t>
      </w:r>
      <w:r w:rsidR="003465A3">
        <w:rPr>
          <w:sz w:val="22"/>
          <w:szCs w:val="22"/>
        </w:rPr>
        <w:t xml:space="preserve"> </w:t>
      </w:r>
      <w:r w:rsidR="00327735">
        <w:rPr>
          <w:sz w:val="22"/>
          <w:szCs w:val="22"/>
        </w:rPr>
        <w:t xml:space="preserve">предварительного согласования </w:t>
      </w:r>
      <w:r w:rsidRPr="008468CF">
        <w:rPr>
          <w:sz w:val="22"/>
          <w:szCs w:val="22"/>
        </w:rPr>
        <w:t xml:space="preserve">с Заказчиком, оставаясь ответственным перед </w:t>
      </w:r>
      <w:r w:rsidR="00327735">
        <w:rPr>
          <w:sz w:val="22"/>
          <w:szCs w:val="22"/>
        </w:rPr>
        <w:t xml:space="preserve">Заказчиком </w:t>
      </w:r>
      <w:r w:rsidRPr="008468CF">
        <w:rPr>
          <w:sz w:val="22"/>
          <w:szCs w:val="22"/>
        </w:rPr>
        <w:t xml:space="preserve">за действия </w:t>
      </w:r>
      <w:r w:rsidR="00327735">
        <w:rPr>
          <w:sz w:val="22"/>
          <w:szCs w:val="22"/>
        </w:rPr>
        <w:t xml:space="preserve">данных </w:t>
      </w:r>
      <w:r w:rsidRPr="008468CF">
        <w:rPr>
          <w:sz w:val="22"/>
          <w:szCs w:val="22"/>
        </w:rPr>
        <w:t xml:space="preserve">третьих лиц, как </w:t>
      </w:r>
      <w:proofErr w:type="gramStart"/>
      <w:r w:rsidRPr="008468CF">
        <w:rPr>
          <w:sz w:val="22"/>
          <w:szCs w:val="22"/>
        </w:rPr>
        <w:t>за</w:t>
      </w:r>
      <w:proofErr w:type="gramEnd"/>
      <w:r w:rsidRPr="008468CF">
        <w:rPr>
          <w:sz w:val="22"/>
          <w:szCs w:val="22"/>
        </w:rPr>
        <w:t xml:space="preserve"> свои собственные;</w:t>
      </w:r>
    </w:p>
    <w:p w:rsidR="004809EC" w:rsidRPr="008468CF" w:rsidRDefault="004809EC" w:rsidP="008468CF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досрочно завершить работы при условии их выполнения в полном объеме</w:t>
      </w:r>
      <w:r w:rsidR="00466A1C">
        <w:rPr>
          <w:sz w:val="22"/>
          <w:szCs w:val="22"/>
        </w:rPr>
        <w:t xml:space="preserve"> и в надлежащем качестве</w:t>
      </w:r>
      <w:r w:rsidRPr="008468CF">
        <w:rPr>
          <w:sz w:val="22"/>
          <w:szCs w:val="22"/>
        </w:rPr>
        <w:t>,</w:t>
      </w:r>
      <w:r w:rsidR="003465A3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удовлетворяющем Заказчика.</w:t>
      </w:r>
    </w:p>
    <w:p w:rsidR="008C28FF" w:rsidRPr="008468CF" w:rsidRDefault="008C28FF" w:rsidP="008468CF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Заказчик обязан:</w:t>
      </w:r>
    </w:p>
    <w:p w:rsidR="004809EC" w:rsidRDefault="004809EC">
      <w:pPr>
        <w:pStyle w:val="11"/>
        <w:rPr>
          <w:rFonts w:cs="Times New Roman"/>
          <w:sz w:val="22"/>
          <w:szCs w:val="22"/>
        </w:rPr>
      </w:pPr>
    </w:p>
    <w:p w:rsidR="008C28FF" w:rsidRPr="00AF114D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принять и оплатить результат работ, выполненных Исполнителем, в порядке и сроки, предусмотренные Договором;</w:t>
      </w:r>
    </w:p>
    <w:p w:rsidR="004809EC" w:rsidRDefault="004809EC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AF114D">
        <w:rPr>
          <w:sz w:val="22"/>
          <w:szCs w:val="22"/>
        </w:rPr>
        <w:t>своевременно</w:t>
      </w:r>
      <w:r w:rsidR="003F5625">
        <w:rPr>
          <w:sz w:val="22"/>
          <w:szCs w:val="22"/>
        </w:rPr>
        <w:t xml:space="preserve"> </w:t>
      </w:r>
      <w:r w:rsidR="00D01247" w:rsidRPr="00AF114D">
        <w:rPr>
          <w:sz w:val="22"/>
          <w:szCs w:val="22"/>
        </w:rPr>
        <w:t>обеспечивать Исполнителя необходимой для выполнения условий Договора информацией</w:t>
      </w:r>
      <w:r w:rsidRPr="00AF114D">
        <w:rPr>
          <w:sz w:val="22"/>
          <w:szCs w:val="22"/>
        </w:rPr>
        <w:t>,</w:t>
      </w:r>
      <w:r w:rsidR="00D01247">
        <w:rPr>
          <w:sz w:val="22"/>
          <w:szCs w:val="22"/>
        </w:rPr>
        <w:t xml:space="preserve"> а также</w:t>
      </w:r>
      <w:r w:rsidRPr="00AF114D">
        <w:rPr>
          <w:sz w:val="22"/>
          <w:szCs w:val="22"/>
        </w:rPr>
        <w:t xml:space="preserve"> в течение 5</w:t>
      </w:r>
      <w:r w:rsidR="00D01247">
        <w:rPr>
          <w:sz w:val="22"/>
          <w:szCs w:val="22"/>
        </w:rPr>
        <w:t> </w:t>
      </w:r>
      <w:r w:rsidR="00B86C39">
        <w:rPr>
          <w:sz w:val="22"/>
          <w:szCs w:val="22"/>
        </w:rPr>
        <w:t xml:space="preserve">(пяти) </w:t>
      </w:r>
      <w:r w:rsidRPr="00AF114D">
        <w:rPr>
          <w:sz w:val="22"/>
          <w:szCs w:val="22"/>
        </w:rPr>
        <w:t xml:space="preserve">рабочих дней с момента подписания настоящего Договора и оформления однозначно трактуемого </w:t>
      </w:r>
      <w:r w:rsidR="00AA05F9">
        <w:rPr>
          <w:sz w:val="22"/>
          <w:szCs w:val="22"/>
        </w:rPr>
        <w:t>з</w:t>
      </w:r>
      <w:r w:rsidRPr="00AF114D">
        <w:rPr>
          <w:sz w:val="22"/>
          <w:szCs w:val="22"/>
        </w:rPr>
        <w:t>адания предоставить Исполнителю план БТИ с экспликацией</w:t>
      </w:r>
      <w:r w:rsidRPr="008468CF">
        <w:rPr>
          <w:sz w:val="22"/>
          <w:szCs w:val="22"/>
        </w:rPr>
        <w:t>.</w:t>
      </w:r>
    </w:p>
    <w:p w:rsidR="008C28FF" w:rsidRPr="008468CF" w:rsidRDefault="008C28FF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Заказчик вправе:</w:t>
      </w:r>
    </w:p>
    <w:p w:rsidR="004809EC" w:rsidRDefault="004809EC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контролировать и получать полную информацию о ходе проведения Исполнителем работ в рамках настоящего Договора;</w:t>
      </w:r>
    </w:p>
    <w:p w:rsidR="004809EC" w:rsidRDefault="004809EC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досрочно расторгнуть настоящий Договор, компенсировав Исполнителю произведенные затраты;</w:t>
      </w:r>
    </w:p>
    <w:p w:rsidR="004809EC" w:rsidRDefault="004809EC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привлечь к оказанию работ (услуг) третьих лиц без согласования с Заказчиком, оставаясь ответственным перед ним за действия третьих лиц, как </w:t>
      </w:r>
      <w:proofErr w:type="gramStart"/>
      <w:r w:rsidRPr="008468CF">
        <w:rPr>
          <w:sz w:val="22"/>
          <w:szCs w:val="22"/>
        </w:rPr>
        <w:t>за</w:t>
      </w:r>
      <w:proofErr w:type="gramEnd"/>
      <w:r w:rsidRPr="008468CF">
        <w:rPr>
          <w:sz w:val="22"/>
          <w:szCs w:val="22"/>
        </w:rPr>
        <w:t xml:space="preserve"> свои собственные;</w:t>
      </w:r>
    </w:p>
    <w:p w:rsidR="004809EC" w:rsidRDefault="004809EC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2"/>
          <w:numId w:val="20"/>
        </w:numPr>
        <w:tabs>
          <w:tab w:val="clear" w:pos="720"/>
        </w:tabs>
        <w:jc w:val="both"/>
        <w:rPr>
          <w:sz w:val="22"/>
          <w:szCs w:val="22"/>
        </w:rPr>
      </w:pPr>
      <w:r w:rsidRPr="008468CF">
        <w:rPr>
          <w:sz w:val="22"/>
          <w:szCs w:val="22"/>
        </w:rPr>
        <w:t>назначить доверенное лицо для работы с Исполнителем, информировав об этом Исполнителя.</w:t>
      </w:r>
    </w:p>
    <w:p w:rsidR="008C28FF" w:rsidRPr="008468CF" w:rsidRDefault="008C28FF">
      <w:pPr>
        <w:jc w:val="both"/>
        <w:rPr>
          <w:sz w:val="22"/>
          <w:szCs w:val="22"/>
        </w:rPr>
      </w:pPr>
    </w:p>
    <w:p w:rsidR="008C28FF" w:rsidRDefault="004809EC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</w:t>
      </w:r>
      <w:r w:rsidR="003F5625">
        <w:rPr>
          <w:color w:val="000000"/>
          <w:sz w:val="22"/>
          <w:szCs w:val="22"/>
        </w:rPr>
        <w:t xml:space="preserve"> </w:t>
      </w:r>
      <w:r w:rsidR="008C28FF" w:rsidRPr="008468CF">
        <w:rPr>
          <w:sz w:val="22"/>
          <w:szCs w:val="22"/>
        </w:rPr>
        <w:t>случае</w:t>
      </w:r>
      <w:r w:rsidR="008C28FF" w:rsidRPr="008468CF">
        <w:rPr>
          <w:color w:val="000000"/>
          <w:sz w:val="22"/>
          <w:szCs w:val="22"/>
        </w:rPr>
        <w:t xml:space="preserve"> изменения </w:t>
      </w:r>
      <w:r w:rsidR="00F2398E">
        <w:rPr>
          <w:color w:val="000000"/>
          <w:sz w:val="22"/>
          <w:szCs w:val="22"/>
        </w:rPr>
        <w:t>З</w:t>
      </w:r>
      <w:r w:rsidR="008C28FF" w:rsidRPr="008468CF">
        <w:rPr>
          <w:color w:val="000000"/>
          <w:sz w:val="22"/>
          <w:szCs w:val="22"/>
        </w:rPr>
        <w:t xml:space="preserve">аказчиком задания, Стороны составляют уточнение к </w:t>
      </w:r>
      <w:r w:rsidR="00F2398E">
        <w:rPr>
          <w:color w:val="000000"/>
          <w:sz w:val="22"/>
          <w:szCs w:val="22"/>
        </w:rPr>
        <w:t>з</w:t>
      </w:r>
      <w:r w:rsidR="008C28FF" w:rsidRPr="008468CF">
        <w:rPr>
          <w:color w:val="000000"/>
          <w:sz w:val="22"/>
          <w:szCs w:val="22"/>
        </w:rPr>
        <w:t>аданию, определяют новые сроки и график работ. Исполнитель имеет право в этом случае выставить Заказчику счет на оплату дополнительных работ.</w:t>
      </w:r>
    </w:p>
    <w:p w:rsidR="004809EC" w:rsidRPr="008468CF" w:rsidRDefault="004809EC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4809EC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</w:t>
      </w:r>
      <w:r w:rsidR="008C28FF" w:rsidRPr="008468CF">
        <w:rPr>
          <w:color w:val="000000"/>
          <w:sz w:val="22"/>
          <w:szCs w:val="22"/>
        </w:rPr>
        <w:t xml:space="preserve"> случае изменения</w:t>
      </w:r>
      <w:r w:rsidR="003F5625">
        <w:rPr>
          <w:color w:val="000000"/>
          <w:sz w:val="22"/>
          <w:szCs w:val="22"/>
        </w:rPr>
        <w:t xml:space="preserve"> </w:t>
      </w:r>
      <w:r w:rsidR="008C28FF" w:rsidRPr="008468CF">
        <w:rPr>
          <w:color w:val="000000"/>
          <w:sz w:val="22"/>
          <w:szCs w:val="22"/>
        </w:rPr>
        <w:t>утвержденных планировочных решений, которое влечет внесение корректировок в технически</w:t>
      </w:r>
      <w:r w:rsidR="00556476">
        <w:rPr>
          <w:color w:val="000000"/>
          <w:sz w:val="22"/>
          <w:szCs w:val="22"/>
        </w:rPr>
        <w:t>е</w:t>
      </w:r>
      <w:r w:rsidR="008C28FF" w:rsidRPr="008468CF">
        <w:rPr>
          <w:color w:val="000000"/>
          <w:sz w:val="22"/>
          <w:szCs w:val="22"/>
        </w:rPr>
        <w:t xml:space="preserve"> чертежи и визуализацию, инициированного Заказчиком на третьем этапе, оговоренном в Приложении №</w:t>
      </w:r>
      <w:r w:rsidR="000135E8">
        <w:rPr>
          <w:color w:val="000000"/>
          <w:sz w:val="22"/>
          <w:szCs w:val="22"/>
        </w:rPr>
        <w:t> </w:t>
      </w:r>
      <w:r w:rsidR="008C28FF" w:rsidRPr="008468CF">
        <w:rPr>
          <w:color w:val="000000"/>
          <w:sz w:val="22"/>
          <w:szCs w:val="22"/>
        </w:rPr>
        <w:t>2, Исполнитель имеет право выставить Заказчику счет на оплату дополнительных работ.</w:t>
      </w:r>
    </w:p>
    <w:p w:rsidR="008C28FF" w:rsidRPr="008468CF" w:rsidRDefault="008C28FF">
      <w:pPr>
        <w:jc w:val="both"/>
        <w:rPr>
          <w:sz w:val="22"/>
          <w:szCs w:val="22"/>
        </w:rPr>
      </w:pPr>
    </w:p>
    <w:p w:rsidR="008C28FF" w:rsidRPr="0086573B" w:rsidRDefault="008C28FF" w:rsidP="008468CF">
      <w:pPr>
        <w:pStyle w:val="11"/>
        <w:numPr>
          <w:ilvl w:val="0"/>
          <w:numId w:val="20"/>
        </w:numPr>
        <w:jc w:val="center"/>
        <w:rPr>
          <w:b/>
          <w:sz w:val="22"/>
          <w:szCs w:val="22"/>
        </w:rPr>
      </w:pPr>
      <w:r w:rsidRPr="0086573B">
        <w:rPr>
          <w:rFonts w:cs="Times New Roman"/>
          <w:b/>
          <w:sz w:val="22"/>
          <w:szCs w:val="22"/>
        </w:rPr>
        <w:t>СУММА ДОГОВОРА И ПОРЯДОК ОПЛАТЫ</w:t>
      </w:r>
    </w:p>
    <w:p w:rsidR="008C28FF" w:rsidRPr="00AF114D" w:rsidRDefault="008C28FF">
      <w:pPr>
        <w:jc w:val="center"/>
        <w:rPr>
          <w:b/>
          <w:sz w:val="22"/>
          <w:szCs w:val="22"/>
        </w:rPr>
      </w:pPr>
    </w:p>
    <w:p w:rsidR="008C28FF" w:rsidRDefault="0086573B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8C28FF" w:rsidRPr="008468CF">
        <w:rPr>
          <w:color w:val="000000"/>
          <w:sz w:val="22"/>
          <w:szCs w:val="22"/>
        </w:rPr>
        <w:t xml:space="preserve">умма работ по настоящему Договору рассчитывается исходя из объемов работ, размера помещения </w:t>
      </w:r>
      <w:r w:rsidR="00F45268">
        <w:rPr>
          <w:b/>
          <w:color w:val="000000"/>
          <w:sz w:val="22"/>
          <w:szCs w:val="22"/>
        </w:rPr>
        <w:t>132,7</w:t>
      </w:r>
      <w:r w:rsidR="005624B7">
        <w:rPr>
          <w:color w:val="000000"/>
          <w:sz w:val="22"/>
          <w:szCs w:val="22"/>
        </w:rPr>
        <w:t xml:space="preserve"> </w:t>
      </w:r>
      <w:r w:rsidR="00B909AF" w:rsidRPr="009D0D09">
        <w:rPr>
          <w:b/>
          <w:color w:val="000000"/>
          <w:sz w:val="22"/>
          <w:szCs w:val="22"/>
        </w:rPr>
        <w:t>кв.м</w:t>
      </w:r>
      <w:r w:rsidR="00B17F11">
        <w:rPr>
          <w:b/>
          <w:color w:val="000000"/>
          <w:sz w:val="22"/>
          <w:szCs w:val="22"/>
        </w:rPr>
        <w:t xml:space="preserve">. </w:t>
      </w:r>
      <w:r w:rsidR="008C28FF" w:rsidRPr="008468CF">
        <w:rPr>
          <w:color w:val="000000"/>
          <w:sz w:val="22"/>
          <w:szCs w:val="22"/>
        </w:rPr>
        <w:t xml:space="preserve">и составляет </w:t>
      </w:r>
      <w:r w:rsidR="00F45268" w:rsidRPr="00F45268">
        <w:rPr>
          <w:b/>
          <w:color w:val="000000"/>
          <w:sz w:val="22"/>
          <w:szCs w:val="22"/>
        </w:rPr>
        <w:t>45</w:t>
      </w:r>
      <w:r w:rsidR="003F5625">
        <w:rPr>
          <w:b/>
          <w:color w:val="000000"/>
          <w:sz w:val="22"/>
          <w:szCs w:val="22"/>
        </w:rPr>
        <w:t xml:space="preserve">00 </w:t>
      </w:r>
      <w:r w:rsidR="00B909AF" w:rsidRPr="009F0A6C">
        <w:rPr>
          <w:b/>
          <w:color w:val="000000"/>
          <w:sz w:val="22"/>
          <w:szCs w:val="22"/>
        </w:rPr>
        <w:t>р</w:t>
      </w:r>
      <w:r w:rsidR="002943C5" w:rsidRPr="009F0A6C">
        <w:rPr>
          <w:b/>
          <w:color w:val="000000"/>
          <w:sz w:val="22"/>
          <w:szCs w:val="22"/>
        </w:rPr>
        <w:t>уб</w:t>
      </w:r>
      <w:r w:rsidR="002943C5" w:rsidRPr="008468CF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(включая все применимые налоги, сборы</w:t>
      </w:r>
      <w:r w:rsidR="002241A8">
        <w:rPr>
          <w:color w:val="000000"/>
          <w:sz w:val="22"/>
          <w:szCs w:val="22"/>
        </w:rPr>
        <w:t>, комиссии</w:t>
      </w:r>
      <w:r>
        <w:rPr>
          <w:color w:val="000000"/>
          <w:sz w:val="22"/>
          <w:szCs w:val="22"/>
        </w:rPr>
        <w:t xml:space="preserve"> и иные аналогичные платежи).</w:t>
      </w:r>
      <w:r w:rsidR="00B909AF">
        <w:rPr>
          <w:color w:val="000000"/>
          <w:sz w:val="22"/>
          <w:szCs w:val="22"/>
        </w:rPr>
        <w:t xml:space="preserve"> Общая стоимость работ составляет </w:t>
      </w:r>
      <w:r w:rsidR="005624B7">
        <w:rPr>
          <w:color w:val="000000"/>
          <w:sz w:val="22"/>
          <w:szCs w:val="22"/>
        </w:rPr>
        <w:t xml:space="preserve"> </w:t>
      </w:r>
      <w:r w:rsidR="00F45268" w:rsidRPr="00F45268">
        <w:rPr>
          <w:b/>
          <w:color w:val="000000"/>
          <w:sz w:val="22"/>
          <w:szCs w:val="22"/>
        </w:rPr>
        <w:t>513 4</w:t>
      </w:r>
      <w:r w:rsidR="005624B7" w:rsidRPr="00F45268">
        <w:rPr>
          <w:b/>
          <w:color w:val="000000"/>
          <w:sz w:val="22"/>
          <w:szCs w:val="22"/>
        </w:rPr>
        <w:t>00</w:t>
      </w:r>
      <w:r w:rsidR="005624B7">
        <w:rPr>
          <w:b/>
          <w:color w:val="000000"/>
          <w:sz w:val="22"/>
          <w:szCs w:val="22"/>
        </w:rPr>
        <w:t xml:space="preserve"> </w:t>
      </w:r>
      <w:r w:rsidR="00B909AF" w:rsidRPr="005624B7">
        <w:rPr>
          <w:b/>
          <w:color w:val="000000"/>
          <w:sz w:val="22"/>
          <w:szCs w:val="22"/>
        </w:rPr>
        <w:t>руб</w:t>
      </w:r>
      <w:r w:rsidR="009F0A6C">
        <w:rPr>
          <w:b/>
          <w:color w:val="000000"/>
          <w:sz w:val="22"/>
          <w:szCs w:val="22"/>
        </w:rPr>
        <w:t>.</w:t>
      </w:r>
    </w:p>
    <w:p w:rsidR="0086573B" w:rsidRPr="008468CF" w:rsidRDefault="0086573B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Default="008C28FF" w:rsidP="008468CF">
      <w:pPr>
        <w:pStyle w:val="af4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 xml:space="preserve">Оплата производится </w:t>
      </w:r>
      <w:r w:rsidR="002943C5" w:rsidRPr="008468CF">
        <w:rPr>
          <w:color w:val="000000"/>
          <w:sz w:val="22"/>
          <w:szCs w:val="22"/>
        </w:rPr>
        <w:t>наличным</w:t>
      </w:r>
      <w:r w:rsidR="003F5625">
        <w:rPr>
          <w:color w:val="000000"/>
          <w:sz w:val="22"/>
          <w:szCs w:val="22"/>
        </w:rPr>
        <w:t>и</w:t>
      </w:r>
      <w:r w:rsidR="00493A37">
        <w:rPr>
          <w:color w:val="000000"/>
          <w:sz w:val="22"/>
          <w:szCs w:val="22"/>
        </w:rPr>
        <w:t> (или)</w:t>
      </w:r>
      <w:r w:rsidR="003F5625">
        <w:rPr>
          <w:color w:val="000000"/>
          <w:sz w:val="22"/>
          <w:szCs w:val="22"/>
        </w:rPr>
        <w:t xml:space="preserve"> </w:t>
      </w:r>
      <w:r w:rsidRPr="008468CF">
        <w:rPr>
          <w:color w:val="000000"/>
          <w:sz w:val="22"/>
          <w:szCs w:val="22"/>
        </w:rPr>
        <w:t>безналичным путем</w:t>
      </w:r>
      <w:r w:rsidR="00493A37">
        <w:rPr>
          <w:color w:val="000000"/>
          <w:sz w:val="22"/>
          <w:szCs w:val="22"/>
        </w:rPr>
        <w:t xml:space="preserve"> по решению Заказчика</w:t>
      </w:r>
      <w:r w:rsidR="000A3E90">
        <w:rPr>
          <w:color w:val="000000"/>
          <w:sz w:val="22"/>
          <w:szCs w:val="22"/>
        </w:rPr>
        <w:t xml:space="preserve"> в соответствии с графиком оплаты, приведенным в Приложении № 2 к настоящему Договору</w:t>
      </w:r>
      <w:r w:rsidR="00493A37">
        <w:rPr>
          <w:color w:val="000000"/>
          <w:sz w:val="22"/>
          <w:szCs w:val="22"/>
        </w:rPr>
        <w:t>.</w:t>
      </w:r>
    </w:p>
    <w:p w:rsidR="00493A37" w:rsidRPr="008468CF" w:rsidRDefault="00493A37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Default="0086573B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</w:t>
      </w:r>
      <w:r w:rsidR="008C28FF" w:rsidRPr="008468CF">
        <w:rPr>
          <w:color w:val="000000"/>
          <w:sz w:val="22"/>
          <w:szCs w:val="22"/>
        </w:rPr>
        <w:t>атой выполнения Заказчиком своих обязательств по оплате причитающегося Исполнителю вознаграждения (предоплаты) будет считаться дата получения денежных средств Исполнителем</w:t>
      </w:r>
      <w:r w:rsidR="00200443">
        <w:rPr>
          <w:color w:val="000000"/>
          <w:sz w:val="22"/>
          <w:szCs w:val="22"/>
        </w:rPr>
        <w:t>.</w:t>
      </w:r>
    </w:p>
    <w:p w:rsidR="0086573B" w:rsidRPr="008468CF" w:rsidRDefault="0086573B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Default="0086573B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С</w:t>
      </w:r>
      <w:r w:rsidR="008C28FF" w:rsidRPr="008468CF">
        <w:rPr>
          <w:color w:val="000000"/>
          <w:sz w:val="22"/>
          <w:szCs w:val="22"/>
        </w:rPr>
        <w:t xml:space="preserve">тоимость дополнительных работ, возникающих по инициативе Заказчика, </w:t>
      </w:r>
      <w:r w:rsidR="00BA6A40">
        <w:rPr>
          <w:color w:val="000000"/>
          <w:sz w:val="22"/>
          <w:szCs w:val="22"/>
        </w:rPr>
        <w:t xml:space="preserve">определяется </w:t>
      </w:r>
      <w:r w:rsidR="008C28FF" w:rsidRPr="008468CF">
        <w:rPr>
          <w:color w:val="000000"/>
          <w:sz w:val="22"/>
          <w:szCs w:val="22"/>
        </w:rPr>
        <w:t xml:space="preserve">Сторонами на основании дополнительного соглашения и </w:t>
      </w:r>
      <w:r w:rsidR="00053FE3">
        <w:rPr>
          <w:color w:val="000000"/>
          <w:sz w:val="22"/>
          <w:szCs w:val="22"/>
        </w:rPr>
        <w:t>оплачивается</w:t>
      </w:r>
      <w:r w:rsidR="005624B7">
        <w:rPr>
          <w:color w:val="000000"/>
          <w:sz w:val="22"/>
          <w:szCs w:val="22"/>
        </w:rPr>
        <w:t xml:space="preserve"> </w:t>
      </w:r>
      <w:r w:rsidR="008C28FF" w:rsidRPr="008468CF">
        <w:rPr>
          <w:color w:val="000000"/>
          <w:sz w:val="22"/>
          <w:szCs w:val="22"/>
        </w:rPr>
        <w:t>Заказчиком в размере 100% в течение 1</w:t>
      </w:r>
      <w:r w:rsidR="00E40506">
        <w:rPr>
          <w:color w:val="000000"/>
          <w:sz w:val="22"/>
          <w:szCs w:val="22"/>
        </w:rPr>
        <w:t> </w:t>
      </w:r>
      <w:r w:rsidR="008C28FF" w:rsidRPr="008468CF">
        <w:rPr>
          <w:color w:val="000000"/>
          <w:sz w:val="22"/>
          <w:szCs w:val="22"/>
        </w:rPr>
        <w:t>(одного) рабочего дня с момента подписания такого</w:t>
      </w:r>
      <w:r w:rsidR="00A075AF">
        <w:rPr>
          <w:color w:val="000000"/>
          <w:sz w:val="22"/>
          <w:szCs w:val="22"/>
        </w:rPr>
        <w:t xml:space="preserve"> дополнительного</w:t>
      </w:r>
      <w:r w:rsidR="008C28FF" w:rsidRPr="008468CF">
        <w:rPr>
          <w:color w:val="000000"/>
          <w:sz w:val="22"/>
          <w:szCs w:val="22"/>
        </w:rPr>
        <w:t xml:space="preserve"> соглашения.</w:t>
      </w:r>
    </w:p>
    <w:p w:rsidR="009A5FC9" w:rsidRPr="009A5FC9" w:rsidRDefault="009A5FC9" w:rsidP="009A5FC9">
      <w:pPr>
        <w:pStyle w:val="af4"/>
        <w:rPr>
          <w:color w:val="000000"/>
          <w:sz w:val="22"/>
          <w:szCs w:val="22"/>
        </w:rPr>
      </w:pPr>
    </w:p>
    <w:p w:rsidR="009A5FC9" w:rsidRPr="008468CF" w:rsidRDefault="009A5FC9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Общая стоимость работ пересчитывается после обмера объекта и при изменении объема площади составляется доп.</w:t>
      </w:r>
      <w:r w:rsidR="005624B7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соглашение. </w:t>
      </w:r>
    </w:p>
    <w:p w:rsidR="008C28FF" w:rsidRPr="008468CF" w:rsidRDefault="008C28FF" w:rsidP="008468CF">
      <w:pPr>
        <w:rPr>
          <w:sz w:val="22"/>
          <w:szCs w:val="22"/>
        </w:rPr>
      </w:pPr>
    </w:p>
    <w:p w:rsidR="008C28FF" w:rsidRPr="00AC382D" w:rsidRDefault="008C28FF" w:rsidP="008468CF">
      <w:pPr>
        <w:pStyle w:val="11"/>
        <w:numPr>
          <w:ilvl w:val="0"/>
          <w:numId w:val="20"/>
        </w:numPr>
        <w:jc w:val="center"/>
        <w:rPr>
          <w:b/>
          <w:sz w:val="22"/>
          <w:szCs w:val="22"/>
        </w:rPr>
      </w:pPr>
      <w:r w:rsidRPr="00AC382D">
        <w:rPr>
          <w:rFonts w:cs="Times New Roman"/>
          <w:b/>
          <w:sz w:val="22"/>
          <w:szCs w:val="22"/>
        </w:rPr>
        <w:t>УСЛОВИЯ РЕАЛИЗАЦИИ НАСТОЯЩЕГО ДОГОВОРА И ПРИЕМКИ-ПЕРЕДАЧИ РАБОТ</w:t>
      </w:r>
    </w:p>
    <w:p w:rsidR="008C28FF" w:rsidRPr="008468CF" w:rsidRDefault="008C28FF">
      <w:pPr>
        <w:jc w:val="center"/>
        <w:rPr>
          <w:b/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sz w:val="22"/>
          <w:szCs w:val="22"/>
        </w:rPr>
        <w:t xml:space="preserve">При выполнении взятых на себя обязательств, Стороны обязуются принимать во </w:t>
      </w:r>
      <w:r w:rsidRPr="008468CF">
        <w:rPr>
          <w:color w:val="000000"/>
          <w:sz w:val="22"/>
          <w:szCs w:val="22"/>
        </w:rPr>
        <w:t>внимание рекомендации, предлагаемые друг другу по предмету настоящего Договора.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Стороны обязуются немедленно информировать друг друга о затруднениях, препятствующих реализации настоящего Договора, для своевременного принятия необходимых мер.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 xml:space="preserve">В случае невозможности выполнить принятые на себя обязательства в полном объеме или частично, а также в установленный срок, Стороны сообщают об этом друг другу в письменной форме с указанием </w:t>
      </w:r>
      <w:r w:rsidR="005A7C1E">
        <w:rPr>
          <w:color w:val="000000"/>
          <w:sz w:val="22"/>
          <w:szCs w:val="22"/>
        </w:rPr>
        <w:t>(</w:t>
      </w:r>
      <w:r w:rsidRPr="008468CF">
        <w:rPr>
          <w:color w:val="000000"/>
          <w:sz w:val="22"/>
          <w:szCs w:val="22"/>
        </w:rPr>
        <w:t>и</w:t>
      </w:r>
      <w:r w:rsidR="001E68A2">
        <w:rPr>
          <w:color w:val="000000"/>
          <w:sz w:val="22"/>
          <w:szCs w:val="22"/>
        </w:rPr>
        <w:t xml:space="preserve">, </w:t>
      </w:r>
      <w:r w:rsidRPr="008468CF">
        <w:rPr>
          <w:color w:val="000000"/>
          <w:sz w:val="22"/>
          <w:szCs w:val="22"/>
        </w:rPr>
        <w:t>по возможности</w:t>
      </w:r>
      <w:r w:rsidR="001E68A2">
        <w:rPr>
          <w:color w:val="000000"/>
          <w:sz w:val="22"/>
          <w:szCs w:val="22"/>
        </w:rPr>
        <w:t>,</w:t>
      </w:r>
      <w:r w:rsidRPr="008468CF">
        <w:rPr>
          <w:color w:val="000000"/>
          <w:sz w:val="22"/>
          <w:szCs w:val="22"/>
        </w:rPr>
        <w:t xml:space="preserve"> документальным подтверждением</w:t>
      </w:r>
      <w:r w:rsidR="005A7C1E">
        <w:rPr>
          <w:color w:val="000000"/>
          <w:sz w:val="22"/>
          <w:szCs w:val="22"/>
        </w:rPr>
        <w:t>)</w:t>
      </w:r>
      <w:r w:rsidRPr="008468CF">
        <w:rPr>
          <w:color w:val="000000"/>
          <w:sz w:val="22"/>
          <w:szCs w:val="22"/>
        </w:rPr>
        <w:t xml:space="preserve"> причин, повлекших за собой невыполнение обязательств.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8C28FF" w:rsidP="008468CF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Работы по настоящему Договору выполняются Исполнителем поэтапно, согласно Приложению №</w:t>
      </w:r>
      <w:r w:rsidR="006735CF">
        <w:rPr>
          <w:color w:val="000000"/>
          <w:sz w:val="22"/>
          <w:szCs w:val="22"/>
        </w:rPr>
        <w:t> </w:t>
      </w:r>
      <w:r w:rsidRPr="008468CF">
        <w:rPr>
          <w:color w:val="000000"/>
          <w:sz w:val="22"/>
          <w:szCs w:val="22"/>
        </w:rPr>
        <w:t>2</w:t>
      </w:r>
      <w:r w:rsidR="006735CF">
        <w:rPr>
          <w:color w:val="000000"/>
          <w:sz w:val="22"/>
          <w:szCs w:val="22"/>
        </w:rPr>
        <w:t xml:space="preserve"> к настоящему Договору</w:t>
      </w:r>
      <w:r w:rsidRPr="008468CF">
        <w:rPr>
          <w:color w:val="000000"/>
          <w:sz w:val="22"/>
          <w:szCs w:val="22"/>
        </w:rPr>
        <w:t>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8C28FF" w:rsidP="008468CF">
      <w:pPr>
        <w:pStyle w:val="af4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 xml:space="preserve">Каждый выполненный этап работ оформляется Сторонами </w:t>
      </w:r>
      <w:r w:rsidR="00B36C4F">
        <w:rPr>
          <w:color w:val="000000"/>
          <w:sz w:val="22"/>
          <w:szCs w:val="22"/>
        </w:rPr>
        <w:t xml:space="preserve">соответствующим </w:t>
      </w:r>
      <w:r w:rsidRPr="008468CF">
        <w:rPr>
          <w:color w:val="000000"/>
          <w:sz w:val="22"/>
          <w:szCs w:val="22"/>
        </w:rPr>
        <w:t>актом.</w:t>
      </w:r>
    </w:p>
    <w:p w:rsidR="00652221" w:rsidRPr="008468CF" w:rsidRDefault="00652221" w:rsidP="008468CF">
      <w:pPr>
        <w:pStyle w:val="af4"/>
        <w:jc w:val="both"/>
        <w:rPr>
          <w:sz w:val="22"/>
          <w:szCs w:val="22"/>
        </w:rPr>
      </w:pPr>
    </w:p>
    <w:p w:rsidR="008C28FF" w:rsidRPr="007F3DB7" w:rsidRDefault="006C273F" w:rsidP="007F3DB7">
      <w:pPr>
        <w:pStyle w:val="af4"/>
        <w:numPr>
          <w:ilvl w:val="1"/>
          <w:numId w:val="20"/>
        </w:numPr>
        <w:tabs>
          <w:tab w:val="clear" w:pos="720"/>
        </w:tabs>
        <w:jc w:val="both"/>
        <w:rPr>
          <w:b/>
          <w:sz w:val="22"/>
          <w:szCs w:val="22"/>
        </w:rPr>
      </w:pPr>
      <w:r w:rsidRPr="007F3DB7">
        <w:rPr>
          <w:color w:val="000000"/>
          <w:sz w:val="22"/>
          <w:szCs w:val="22"/>
        </w:rPr>
        <w:t>Завершение работ по</w:t>
      </w:r>
      <w:r w:rsidR="008C28FF" w:rsidRPr="007F3DB7">
        <w:rPr>
          <w:color w:val="000000"/>
          <w:sz w:val="22"/>
          <w:szCs w:val="22"/>
        </w:rPr>
        <w:t xml:space="preserve"> настояще</w:t>
      </w:r>
      <w:r w:rsidRPr="007F3DB7">
        <w:rPr>
          <w:color w:val="000000"/>
          <w:sz w:val="22"/>
          <w:szCs w:val="22"/>
        </w:rPr>
        <w:t>му</w:t>
      </w:r>
      <w:r w:rsidR="008C28FF" w:rsidRPr="007F3DB7">
        <w:rPr>
          <w:color w:val="000000"/>
          <w:sz w:val="22"/>
          <w:szCs w:val="22"/>
        </w:rPr>
        <w:t xml:space="preserve"> Договор</w:t>
      </w:r>
      <w:r w:rsidRPr="007F3DB7">
        <w:rPr>
          <w:color w:val="000000"/>
          <w:sz w:val="22"/>
          <w:szCs w:val="22"/>
        </w:rPr>
        <w:t>у</w:t>
      </w:r>
      <w:r w:rsidR="008C28FF" w:rsidRPr="007F3DB7">
        <w:rPr>
          <w:color w:val="000000"/>
          <w:sz w:val="22"/>
          <w:szCs w:val="22"/>
        </w:rPr>
        <w:t xml:space="preserve"> оформляется Сторонами актом о закрытии Договора</w:t>
      </w:r>
      <w:r w:rsidR="00971203" w:rsidRPr="007F3DB7">
        <w:rPr>
          <w:color w:val="000000"/>
          <w:sz w:val="22"/>
          <w:szCs w:val="22"/>
        </w:rPr>
        <w:t xml:space="preserve"> (окончательный акт сдачи-приемки работ)</w:t>
      </w:r>
      <w:r w:rsidR="008C28FF" w:rsidRPr="007F3DB7">
        <w:rPr>
          <w:color w:val="000000"/>
          <w:sz w:val="22"/>
          <w:szCs w:val="22"/>
        </w:rPr>
        <w:t xml:space="preserve">. </w:t>
      </w:r>
      <w:proofErr w:type="gramStart"/>
      <w:r w:rsidR="008C28FF" w:rsidRPr="007F3DB7">
        <w:rPr>
          <w:color w:val="000000"/>
          <w:sz w:val="22"/>
          <w:szCs w:val="22"/>
        </w:rPr>
        <w:t>При этом если Исполнителем по окончании им работ по настоящему Договору будет составлен и направлен для подписания Заказчику акт, и Заказчик</w:t>
      </w:r>
      <w:r w:rsidR="00B86C39" w:rsidRPr="007F3DB7">
        <w:rPr>
          <w:color w:val="000000"/>
          <w:sz w:val="22"/>
          <w:szCs w:val="22"/>
        </w:rPr>
        <w:t xml:space="preserve">, подтвердив Исполнителю получение </w:t>
      </w:r>
      <w:r w:rsidR="00A928F1" w:rsidRPr="007F3DB7">
        <w:rPr>
          <w:color w:val="000000"/>
          <w:sz w:val="22"/>
          <w:szCs w:val="22"/>
        </w:rPr>
        <w:t>соответствующего</w:t>
      </w:r>
      <w:r w:rsidR="00B86C39" w:rsidRPr="007F3DB7">
        <w:rPr>
          <w:color w:val="000000"/>
          <w:sz w:val="22"/>
          <w:szCs w:val="22"/>
        </w:rPr>
        <w:t xml:space="preserve"> акта,</w:t>
      </w:r>
      <w:r w:rsidR="008C28FF" w:rsidRPr="007F3DB7">
        <w:rPr>
          <w:color w:val="000000"/>
          <w:sz w:val="22"/>
          <w:szCs w:val="22"/>
        </w:rPr>
        <w:t xml:space="preserve"> в течение </w:t>
      </w:r>
      <w:r w:rsidR="00B143CA" w:rsidRPr="007F3DB7">
        <w:rPr>
          <w:color w:val="000000"/>
          <w:sz w:val="22"/>
          <w:szCs w:val="22"/>
        </w:rPr>
        <w:t>10 </w:t>
      </w:r>
      <w:r w:rsidR="008C28FF" w:rsidRPr="007F3DB7">
        <w:rPr>
          <w:color w:val="000000"/>
          <w:sz w:val="22"/>
          <w:szCs w:val="22"/>
        </w:rPr>
        <w:t>(</w:t>
      </w:r>
      <w:r w:rsidR="00B143CA" w:rsidRPr="007F3DB7">
        <w:rPr>
          <w:color w:val="000000"/>
          <w:sz w:val="22"/>
          <w:szCs w:val="22"/>
        </w:rPr>
        <w:t>десяти</w:t>
      </w:r>
      <w:r w:rsidR="008C28FF" w:rsidRPr="007F3DB7">
        <w:rPr>
          <w:color w:val="000000"/>
          <w:sz w:val="22"/>
          <w:szCs w:val="22"/>
        </w:rPr>
        <w:t xml:space="preserve">) рабочих дней не подпишет и не пришлет его Исполнителю, равно как и не предъявит к нему претензий в </w:t>
      </w:r>
      <w:r w:rsidR="003351E7" w:rsidRPr="007F3DB7">
        <w:rPr>
          <w:color w:val="000000"/>
          <w:sz w:val="22"/>
          <w:szCs w:val="22"/>
        </w:rPr>
        <w:t xml:space="preserve">каком-либо </w:t>
      </w:r>
      <w:r w:rsidR="008C28FF" w:rsidRPr="007F3DB7">
        <w:rPr>
          <w:color w:val="000000"/>
          <w:sz w:val="22"/>
          <w:szCs w:val="22"/>
        </w:rPr>
        <w:t>виде, то Исполнитель будет считаться полностью исполнившим свои обязательства по настоящему</w:t>
      </w:r>
      <w:proofErr w:type="gramEnd"/>
      <w:r w:rsidR="008C28FF" w:rsidRPr="007F3DB7">
        <w:rPr>
          <w:color w:val="000000"/>
          <w:sz w:val="22"/>
          <w:szCs w:val="22"/>
        </w:rPr>
        <w:t xml:space="preserve"> Договору на </w:t>
      </w:r>
      <w:r w:rsidR="0096765A" w:rsidRPr="007F3DB7">
        <w:rPr>
          <w:color w:val="000000"/>
          <w:sz w:val="22"/>
          <w:szCs w:val="22"/>
        </w:rPr>
        <w:t>11</w:t>
      </w:r>
      <w:r w:rsidR="008C57FE" w:rsidRPr="007F3DB7">
        <w:rPr>
          <w:color w:val="000000"/>
          <w:sz w:val="22"/>
          <w:szCs w:val="22"/>
        </w:rPr>
        <w:t> </w:t>
      </w:r>
      <w:r w:rsidR="008C28FF" w:rsidRPr="007F3DB7">
        <w:rPr>
          <w:color w:val="000000"/>
          <w:sz w:val="22"/>
          <w:szCs w:val="22"/>
        </w:rPr>
        <w:t>(</w:t>
      </w:r>
      <w:r w:rsidR="0096765A" w:rsidRPr="007F3DB7">
        <w:rPr>
          <w:color w:val="000000"/>
          <w:sz w:val="22"/>
          <w:szCs w:val="22"/>
        </w:rPr>
        <w:t>одиннадцатый</w:t>
      </w:r>
      <w:r w:rsidR="008C28FF" w:rsidRPr="007F3DB7">
        <w:rPr>
          <w:color w:val="000000"/>
          <w:sz w:val="22"/>
          <w:szCs w:val="22"/>
        </w:rPr>
        <w:t>) рабочий д</w:t>
      </w:r>
      <w:r w:rsidR="008C28FF" w:rsidRPr="007F3DB7">
        <w:rPr>
          <w:sz w:val="22"/>
          <w:szCs w:val="22"/>
        </w:rPr>
        <w:t xml:space="preserve">ень с момента </w:t>
      </w:r>
      <w:r w:rsidR="00CE4326" w:rsidRPr="007F3DB7">
        <w:rPr>
          <w:sz w:val="22"/>
          <w:szCs w:val="22"/>
        </w:rPr>
        <w:t xml:space="preserve">подтверждения Заказчиком </w:t>
      </w:r>
      <w:r w:rsidR="008C28FF" w:rsidRPr="007F3DB7">
        <w:rPr>
          <w:sz w:val="22"/>
          <w:szCs w:val="22"/>
        </w:rPr>
        <w:t>получения</w:t>
      </w:r>
      <w:r w:rsidR="00E06F3B" w:rsidRPr="007F3DB7">
        <w:rPr>
          <w:sz w:val="22"/>
          <w:szCs w:val="22"/>
        </w:rPr>
        <w:t xml:space="preserve"> соответствующего</w:t>
      </w:r>
      <w:r w:rsidR="008C28FF" w:rsidRPr="007F3DB7">
        <w:rPr>
          <w:sz w:val="22"/>
          <w:szCs w:val="22"/>
        </w:rPr>
        <w:t xml:space="preserve"> акта для подписания.</w:t>
      </w:r>
    </w:p>
    <w:p w:rsidR="00CD361F" w:rsidRDefault="00CD361F">
      <w:pPr>
        <w:jc w:val="both"/>
        <w:rPr>
          <w:b/>
          <w:sz w:val="22"/>
          <w:szCs w:val="22"/>
        </w:rPr>
      </w:pPr>
    </w:p>
    <w:p w:rsidR="008C28FF" w:rsidRPr="00AF114D" w:rsidRDefault="009F0A6C" w:rsidP="009F0A6C">
      <w:pPr>
        <w:pStyle w:val="11"/>
        <w:keepNext/>
        <w:jc w:val="center"/>
        <w:rPr>
          <w:b/>
          <w:sz w:val="22"/>
          <w:szCs w:val="22"/>
        </w:rPr>
      </w:pPr>
      <w:r>
        <w:rPr>
          <w:rFonts w:cs="Times New Roman"/>
          <w:b/>
          <w:sz w:val="22"/>
          <w:szCs w:val="22"/>
        </w:rPr>
        <w:t>5.</w:t>
      </w:r>
      <w:r w:rsidR="008C28FF" w:rsidRPr="008468CF">
        <w:rPr>
          <w:rFonts w:cs="Times New Roman"/>
          <w:b/>
          <w:sz w:val="22"/>
          <w:szCs w:val="22"/>
        </w:rPr>
        <w:t>ОТВЕТСТВЕННОСТЬ</w:t>
      </w:r>
      <w:r w:rsidR="008C28FF" w:rsidRPr="008468CF">
        <w:rPr>
          <w:b/>
          <w:sz w:val="22"/>
          <w:szCs w:val="22"/>
        </w:rPr>
        <w:t xml:space="preserve"> СТОРОН</w:t>
      </w:r>
    </w:p>
    <w:p w:rsidR="008C28FF" w:rsidRPr="00AF114D" w:rsidRDefault="008C28FF" w:rsidP="00540548">
      <w:pPr>
        <w:keepNext/>
        <w:rPr>
          <w:b/>
          <w:sz w:val="22"/>
          <w:szCs w:val="22"/>
        </w:rPr>
      </w:pPr>
    </w:p>
    <w:p w:rsidR="008C28FF" w:rsidRPr="009F0A6C" w:rsidRDefault="009F0A6C" w:rsidP="000623FE">
      <w:pPr>
        <w:keepNext/>
        <w:ind w:left="709" w:hanging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</w:t>
      </w:r>
      <w:r w:rsidR="000623FE">
        <w:rPr>
          <w:color w:val="000000"/>
          <w:sz w:val="22"/>
          <w:szCs w:val="22"/>
        </w:rPr>
        <w:t>1</w:t>
      </w:r>
      <w:proofErr w:type="gramStart"/>
      <w:r w:rsidR="000623FE">
        <w:rPr>
          <w:color w:val="000000"/>
          <w:sz w:val="22"/>
          <w:szCs w:val="22"/>
        </w:rPr>
        <w:t xml:space="preserve">    </w:t>
      </w:r>
      <w:r w:rsidR="008C28FF" w:rsidRPr="009F0A6C">
        <w:rPr>
          <w:color w:val="000000"/>
          <w:sz w:val="22"/>
          <w:szCs w:val="22"/>
        </w:rPr>
        <w:t>З</w:t>
      </w:r>
      <w:proofErr w:type="gramEnd"/>
      <w:r w:rsidR="008C28FF" w:rsidRPr="009F0A6C">
        <w:rPr>
          <w:color w:val="000000"/>
          <w:sz w:val="22"/>
          <w:szCs w:val="22"/>
        </w:rPr>
        <w:t>а неисполнение или ненадлежащее исполнение обязательств по настоящему Договору Заказчик и Исполнитель несут ответственность в соответствии с действующим законодательством Российской Федерации.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8C28FF" w:rsidP="008468CF">
      <w:pPr>
        <w:pStyle w:val="af4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Стороны могут быть освобождены от ответственности в определенных случаях, которые наступили независимо от воли Сторон, после заключения Договора и препятствовали полному или частичному исполнению ими своих обязательств (форс-мажор)</w:t>
      </w:r>
      <w:r w:rsidR="001726FF">
        <w:rPr>
          <w:color w:val="000000"/>
          <w:sz w:val="22"/>
          <w:szCs w:val="22"/>
        </w:rPr>
        <w:t xml:space="preserve"> в соответствии с законодательством Российской Федерации</w:t>
      </w:r>
      <w:r w:rsidRPr="008468CF">
        <w:rPr>
          <w:color w:val="000000"/>
          <w:sz w:val="22"/>
          <w:szCs w:val="22"/>
        </w:rPr>
        <w:t>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0623FE" w:rsidRDefault="000623FE" w:rsidP="000623FE">
      <w:pPr>
        <w:ind w:left="709" w:hanging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5.2     </w:t>
      </w:r>
      <w:r w:rsidR="008C28FF" w:rsidRPr="000623FE">
        <w:rPr>
          <w:color w:val="000000"/>
          <w:sz w:val="22"/>
          <w:szCs w:val="22"/>
        </w:rPr>
        <w:t xml:space="preserve">Исполнитель не несет ответственности перед Заказчиком и (или) третьими лицами, если Заказчик воздержался от совершения действий, рекомендованных Исполнителем, и это </w:t>
      </w:r>
      <w:r w:rsidR="008C28FF" w:rsidRPr="000623FE">
        <w:rPr>
          <w:color w:val="000000"/>
          <w:sz w:val="22"/>
          <w:szCs w:val="22"/>
        </w:rPr>
        <w:lastRenderedPageBreak/>
        <w:t>действие (бездействие) повлекло неблагоприятные последствия для Заказчика и (или) третьих лиц.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9F0A6C" w:rsidRDefault="009F0A6C" w:rsidP="009F0A6C">
      <w:pPr>
        <w:ind w:left="709" w:hanging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5.</w:t>
      </w:r>
      <w:r w:rsidR="000623FE">
        <w:rPr>
          <w:color w:val="000000"/>
          <w:sz w:val="22"/>
          <w:szCs w:val="22"/>
        </w:rPr>
        <w:t>3</w:t>
      </w:r>
      <w:proofErr w:type="gramStart"/>
      <w:r w:rsidR="003F5625">
        <w:rPr>
          <w:color w:val="000000"/>
          <w:sz w:val="22"/>
          <w:szCs w:val="22"/>
        </w:rPr>
        <w:t xml:space="preserve">     </w:t>
      </w:r>
      <w:r w:rsidR="008C28FF" w:rsidRPr="009F0A6C">
        <w:rPr>
          <w:color w:val="000000"/>
          <w:sz w:val="22"/>
          <w:szCs w:val="22"/>
        </w:rPr>
        <w:t>В</w:t>
      </w:r>
      <w:proofErr w:type="gramEnd"/>
      <w:r w:rsidR="008C28FF" w:rsidRPr="009F0A6C">
        <w:rPr>
          <w:color w:val="000000"/>
          <w:sz w:val="22"/>
          <w:szCs w:val="22"/>
        </w:rPr>
        <w:t xml:space="preserve"> случае если по каким-либо причинам результат работ Исполнителя не может быть реализован (не утверждение в </w:t>
      </w:r>
      <w:r w:rsidR="00EE477A" w:rsidRPr="009F0A6C">
        <w:rPr>
          <w:color w:val="000000"/>
          <w:sz w:val="22"/>
          <w:szCs w:val="22"/>
        </w:rPr>
        <w:t>Государственной жилищной инспекции города </w:t>
      </w:r>
      <w:proofErr w:type="spellStart"/>
      <w:r w:rsidR="00EE477A" w:rsidRPr="009F0A6C">
        <w:rPr>
          <w:color w:val="000000"/>
          <w:sz w:val="22"/>
          <w:szCs w:val="22"/>
        </w:rPr>
        <w:t>Москвы</w:t>
      </w:r>
      <w:r w:rsidR="008C28FF" w:rsidRPr="009F0A6C">
        <w:rPr>
          <w:color w:val="000000"/>
          <w:sz w:val="22"/>
          <w:szCs w:val="22"/>
        </w:rPr>
        <w:t>и</w:t>
      </w:r>
      <w:proofErr w:type="spellEnd"/>
      <w:r w:rsidR="008C28FF" w:rsidRPr="009F0A6C">
        <w:rPr>
          <w:color w:val="000000"/>
          <w:sz w:val="22"/>
          <w:szCs w:val="22"/>
        </w:rPr>
        <w:t xml:space="preserve"> т.д.), то Исполнитель обязуется безвозмездно внести в него необходимые коррективы, позволяющие его реализовать.</w:t>
      </w:r>
    </w:p>
    <w:p w:rsidR="00EE477A" w:rsidRPr="008468CF" w:rsidRDefault="00EE477A">
      <w:pPr>
        <w:jc w:val="both"/>
        <w:rPr>
          <w:color w:val="000000"/>
          <w:sz w:val="22"/>
          <w:szCs w:val="22"/>
        </w:rPr>
      </w:pPr>
    </w:p>
    <w:p w:rsidR="008C28FF" w:rsidRPr="000623FE" w:rsidRDefault="008C28FF" w:rsidP="000623FE">
      <w:pPr>
        <w:pStyle w:val="af4"/>
        <w:numPr>
          <w:ilvl w:val="1"/>
          <w:numId w:val="30"/>
        </w:numPr>
        <w:ind w:left="709" w:hanging="709"/>
        <w:jc w:val="both"/>
        <w:rPr>
          <w:color w:val="000000"/>
          <w:sz w:val="22"/>
          <w:szCs w:val="22"/>
        </w:rPr>
      </w:pPr>
      <w:r w:rsidRPr="000623FE">
        <w:rPr>
          <w:color w:val="000000"/>
          <w:sz w:val="22"/>
          <w:szCs w:val="22"/>
        </w:rPr>
        <w:t xml:space="preserve">В случае нарушения сроков оплаты, </w:t>
      </w:r>
      <w:r w:rsidR="007F2B20" w:rsidRPr="000623FE">
        <w:rPr>
          <w:color w:val="000000"/>
          <w:sz w:val="22"/>
          <w:szCs w:val="22"/>
        </w:rPr>
        <w:t xml:space="preserve">установленных </w:t>
      </w:r>
      <w:r w:rsidRPr="000623FE">
        <w:rPr>
          <w:color w:val="000000"/>
          <w:sz w:val="22"/>
          <w:szCs w:val="22"/>
        </w:rPr>
        <w:t>настоящим Договором, Исполнитель имеет право выставить Заказчику штраф в размере 0,1% от просроченной суммы платежа за каждый календарный день просрочки. Использование своего права Исполнитель обязан подтвердить в письменной форме Заказчику в период действия настоящего Договора.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0623FE" w:rsidRDefault="008C28FF" w:rsidP="000623FE">
      <w:pPr>
        <w:pStyle w:val="af4"/>
        <w:numPr>
          <w:ilvl w:val="1"/>
          <w:numId w:val="30"/>
        </w:numPr>
        <w:ind w:left="709" w:hanging="709"/>
        <w:jc w:val="both"/>
        <w:rPr>
          <w:color w:val="000000"/>
          <w:sz w:val="22"/>
          <w:szCs w:val="22"/>
        </w:rPr>
      </w:pPr>
      <w:r w:rsidRPr="000623FE">
        <w:rPr>
          <w:color w:val="000000"/>
          <w:sz w:val="22"/>
          <w:szCs w:val="22"/>
        </w:rPr>
        <w:t>В случае нарушения Исполнителем сроков выполнения работ (</w:t>
      </w:r>
      <w:r w:rsidR="003B0873" w:rsidRPr="000623FE">
        <w:rPr>
          <w:color w:val="000000"/>
          <w:sz w:val="22"/>
          <w:szCs w:val="22"/>
        </w:rPr>
        <w:t xml:space="preserve">включая, </w:t>
      </w:r>
      <w:proofErr w:type="gramStart"/>
      <w:r w:rsidR="003B0873" w:rsidRPr="000623FE">
        <w:rPr>
          <w:color w:val="000000"/>
          <w:sz w:val="22"/>
          <w:szCs w:val="22"/>
        </w:rPr>
        <w:t>но</w:t>
      </w:r>
      <w:proofErr w:type="gramEnd"/>
      <w:r w:rsidR="003B0873" w:rsidRPr="000623FE">
        <w:rPr>
          <w:color w:val="000000"/>
          <w:sz w:val="22"/>
          <w:szCs w:val="22"/>
        </w:rPr>
        <w:t xml:space="preserve"> не ограничиваясь, </w:t>
      </w:r>
      <w:r w:rsidRPr="000623FE">
        <w:rPr>
          <w:color w:val="000000"/>
          <w:sz w:val="22"/>
          <w:szCs w:val="22"/>
        </w:rPr>
        <w:t xml:space="preserve">этапа работ), указанных в </w:t>
      </w:r>
      <w:r w:rsidR="00D935B9" w:rsidRPr="000623FE">
        <w:rPr>
          <w:color w:val="000000"/>
          <w:sz w:val="22"/>
          <w:szCs w:val="22"/>
        </w:rPr>
        <w:t>П</w:t>
      </w:r>
      <w:r w:rsidRPr="000623FE">
        <w:rPr>
          <w:color w:val="000000"/>
          <w:sz w:val="22"/>
          <w:szCs w:val="22"/>
        </w:rPr>
        <w:t xml:space="preserve">риложении </w:t>
      </w:r>
      <w:r w:rsidR="00D935B9" w:rsidRPr="000623FE">
        <w:rPr>
          <w:color w:val="000000"/>
          <w:sz w:val="22"/>
          <w:szCs w:val="22"/>
        </w:rPr>
        <w:t>№ </w:t>
      </w:r>
      <w:r w:rsidRPr="000623FE">
        <w:rPr>
          <w:color w:val="000000"/>
          <w:sz w:val="22"/>
          <w:szCs w:val="22"/>
        </w:rPr>
        <w:t xml:space="preserve">2 к настоящему Договору, Заказчик имеет право </w:t>
      </w:r>
      <w:r w:rsidR="00D01C3E" w:rsidRPr="000623FE">
        <w:rPr>
          <w:color w:val="000000"/>
          <w:sz w:val="22"/>
          <w:szCs w:val="22"/>
        </w:rPr>
        <w:t xml:space="preserve">выставить </w:t>
      </w:r>
      <w:r w:rsidR="001920E2" w:rsidRPr="000623FE">
        <w:rPr>
          <w:color w:val="000000"/>
          <w:sz w:val="22"/>
          <w:szCs w:val="22"/>
        </w:rPr>
        <w:t xml:space="preserve">Исполнителю </w:t>
      </w:r>
      <w:r w:rsidR="00D51799" w:rsidRPr="000623FE">
        <w:rPr>
          <w:color w:val="000000"/>
          <w:sz w:val="22"/>
          <w:szCs w:val="22"/>
        </w:rPr>
        <w:t xml:space="preserve">штраф в размере 0,1% </w:t>
      </w:r>
      <w:r w:rsidRPr="000623FE">
        <w:rPr>
          <w:color w:val="000000"/>
          <w:sz w:val="22"/>
          <w:szCs w:val="22"/>
        </w:rPr>
        <w:t>от стоимости данных работ за каждый день просрочки выполнения работ.</w:t>
      </w:r>
    </w:p>
    <w:p w:rsidR="00652221" w:rsidRDefault="00652221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8C28FF" w:rsidP="000623FE">
      <w:pPr>
        <w:pStyle w:val="af4"/>
        <w:numPr>
          <w:ilvl w:val="1"/>
          <w:numId w:val="30"/>
        </w:numPr>
        <w:ind w:left="709" w:hanging="709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Исполнитель не несет ответственности за срывы сроков подрядчиками (строительной бригадой, поставщиков материалов, изготовителями мебели, освещения и т.д.).</w:t>
      </w:r>
    </w:p>
    <w:p w:rsidR="008C28FF" w:rsidRPr="008468CF" w:rsidRDefault="008C28FF">
      <w:pPr>
        <w:jc w:val="both"/>
        <w:rPr>
          <w:sz w:val="22"/>
          <w:szCs w:val="22"/>
        </w:rPr>
      </w:pPr>
    </w:p>
    <w:p w:rsidR="008C28FF" w:rsidRPr="008468CF" w:rsidRDefault="008C28FF" w:rsidP="000623FE">
      <w:pPr>
        <w:pStyle w:val="11"/>
        <w:numPr>
          <w:ilvl w:val="0"/>
          <w:numId w:val="30"/>
        </w:numPr>
        <w:jc w:val="center"/>
        <w:rPr>
          <w:b/>
          <w:sz w:val="22"/>
          <w:szCs w:val="22"/>
        </w:rPr>
      </w:pPr>
      <w:r w:rsidRPr="008468CF">
        <w:rPr>
          <w:b/>
          <w:sz w:val="22"/>
          <w:szCs w:val="22"/>
        </w:rPr>
        <w:t xml:space="preserve">СРОК </w:t>
      </w:r>
      <w:r w:rsidRPr="008468CF">
        <w:rPr>
          <w:rFonts w:cs="Times New Roman"/>
          <w:b/>
          <w:sz w:val="22"/>
          <w:szCs w:val="22"/>
        </w:rPr>
        <w:t>ДЕЙСТВИЯ</w:t>
      </w:r>
      <w:r w:rsidRPr="008468CF">
        <w:rPr>
          <w:b/>
          <w:sz w:val="22"/>
          <w:szCs w:val="22"/>
        </w:rPr>
        <w:t xml:space="preserve"> ДОГОВОРА</w:t>
      </w:r>
    </w:p>
    <w:p w:rsidR="008C28FF" w:rsidRPr="008468CF" w:rsidRDefault="008C28FF">
      <w:pPr>
        <w:jc w:val="center"/>
        <w:rPr>
          <w:b/>
          <w:sz w:val="22"/>
          <w:szCs w:val="22"/>
        </w:rPr>
      </w:pPr>
    </w:p>
    <w:p w:rsidR="00011A9A" w:rsidRDefault="000623FE" w:rsidP="000623FE">
      <w:pPr>
        <w:pStyle w:val="af4"/>
        <w:ind w:left="709" w:hanging="709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6.1    </w:t>
      </w:r>
      <w:r w:rsidR="008C28FF" w:rsidRPr="008468CF">
        <w:rPr>
          <w:color w:val="000000"/>
          <w:sz w:val="22"/>
          <w:szCs w:val="22"/>
        </w:rPr>
        <w:t xml:space="preserve">Настоящий Договор вступает в силу с момента его подписания и согласования </w:t>
      </w:r>
      <w:r w:rsidR="00936C62">
        <w:rPr>
          <w:color w:val="000000"/>
          <w:sz w:val="22"/>
          <w:szCs w:val="22"/>
        </w:rPr>
        <w:t>з</w:t>
      </w:r>
      <w:r w:rsidR="008C28FF" w:rsidRPr="008468CF">
        <w:rPr>
          <w:color w:val="000000"/>
          <w:sz w:val="22"/>
          <w:szCs w:val="22"/>
        </w:rPr>
        <w:t xml:space="preserve">адания </w:t>
      </w:r>
      <w:r w:rsidR="00895A86">
        <w:rPr>
          <w:color w:val="000000"/>
          <w:sz w:val="22"/>
          <w:szCs w:val="22"/>
        </w:rPr>
        <w:t xml:space="preserve">Заказчиком </w:t>
      </w:r>
      <w:r w:rsidR="008C28FF" w:rsidRPr="008468CF">
        <w:rPr>
          <w:color w:val="000000"/>
          <w:sz w:val="22"/>
          <w:szCs w:val="22"/>
        </w:rPr>
        <w:t>и действует до полного исполнения Сторонами своих обязательств.</w:t>
      </w:r>
    </w:p>
    <w:p w:rsidR="008C28FF" w:rsidRPr="008468CF" w:rsidRDefault="008C28FF" w:rsidP="008468CF">
      <w:pPr>
        <w:pStyle w:val="af4"/>
        <w:jc w:val="both"/>
        <w:rPr>
          <w:color w:val="000000"/>
          <w:sz w:val="22"/>
          <w:szCs w:val="22"/>
        </w:rPr>
      </w:pPr>
    </w:p>
    <w:p w:rsidR="008C28FF" w:rsidRPr="008468CF" w:rsidRDefault="00F4366C" w:rsidP="000623FE">
      <w:pPr>
        <w:pStyle w:val="af4"/>
        <w:numPr>
          <w:ilvl w:val="1"/>
          <w:numId w:val="31"/>
        </w:numPr>
        <w:ind w:left="709" w:hanging="709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 xml:space="preserve">Настоящий </w:t>
      </w:r>
      <w:proofErr w:type="gramStart"/>
      <w:r w:rsidR="008C28FF" w:rsidRPr="008468CF">
        <w:rPr>
          <w:color w:val="000000"/>
          <w:sz w:val="22"/>
          <w:szCs w:val="22"/>
        </w:rPr>
        <w:t>Договор</w:t>
      </w:r>
      <w:proofErr w:type="gramEnd"/>
      <w:r w:rsidR="008C28FF" w:rsidRPr="008468CF">
        <w:rPr>
          <w:color w:val="000000"/>
          <w:sz w:val="22"/>
          <w:szCs w:val="22"/>
        </w:rPr>
        <w:t xml:space="preserve"> может быть расторгнут по соглашению Сторон, </w:t>
      </w:r>
      <w:r w:rsidR="000E6804">
        <w:rPr>
          <w:color w:val="000000"/>
          <w:sz w:val="22"/>
          <w:szCs w:val="22"/>
        </w:rPr>
        <w:t>инициированному</w:t>
      </w:r>
      <w:r w:rsidR="008C28FF" w:rsidRPr="008468CF">
        <w:rPr>
          <w:color w:val="000000"/>
          <w:sz w:val="22"/>
          <w:szCs w:val="22"/>
        </w:rPr>
        <w:t xml:space="preserve"> одной из них с предварительным </w:t>
      </w:r>
      <w:r w:rsidR="00403FF5">
        <w:rPr>
          <w:color w:val="000000"/>
          <w:sz w:val="22"/>
          <w:szCs w:val="22"/>
        </w:rPr>
        <w:t>(</w:t>
      </w:r>
      <w:r w:rsidR="008C28FF" w:rsidRPr="008468CF">
        <w:rPr>
          <w:color w:val="000000"/>
          <w:sz w:val="22"/>
          <w:szCs w:val="22"/>
        </w:rPr>
        <w:t>за 10</w:t>
      </w:r>
      <w:r w:rsidR="00947C75">
        <w:rPr>
          <w:color w:val="000000"/>
          <w:sz w:val="22"/>
          <w:szCs w:val="22"/>
        </w:rPr>
        <w:t> </w:t>
      </w:r>
      <w:r w:rsidR="008C28FF" w:rsidRPr="008468CF">
        <w:rPr>
          <w:color w:val="000000"/>
          <w:sz w:val="22"/>
          <w:szCs w:val="22"/>
        </w:rPr>
        <w:t>(</w:t>
      </w:r>
      <w:r w:rsidR="00947C75">
        <w:rPr>
          <w:color w:val="000000"/>
          <w:sz w:val="22"/>
          <w:szCs w:val="22"/>
        </w:rPr>
        <w:t>десять</w:t>
      </w:r>
      <w:r w:rsidR="008C28FF" w:rsidRPr="008468CF">
        <w:rPr>
          <w:color w:val="000000"/>
          <w:sz w:val="22"/>
          <w:szCs w:val="22"/>
        </w:rPr>
        <w:t xml:space="preserve">) </w:t>
      </w:r>
      <w:r w:rsidR="00947C75">
        <w:rPr>
          <w:color w:val="000000"/>
          <w:sz w:val="22"/>
          <w:szCs w:val="22"/>
        </w:rPr>
        <w:t xml:space="preserve">рабочих </w:t>
      </w:r>
      <w:r w:rsidR="008C28FF" w:rsidRPr="008468CF">
        <w:rPr>
          <w:color w:val="000000"/>
          <w:sz w:val="22"/>
          <w:szCs w:val="22"/>
        </w:rPr>
        <w:t>дней</w:t>
      </w:r>
      <w:r w:rsidR="00403FF5">
        <w:rPr>
          <w:color w:val="000000"/>
          <w:sz w:val="22"/>
          <w:szCs w:val="22"/>
        </w:rPr>
        <w:t>)</w:t>
      </w:r>
      <w:r w:rsidR="008C28FF" w:rsidRPr="008468CF">
        <w:rPr>
          <w:color w:val="000000"/>
          <w:sz w:val="22"/>
          <w:szCs w:val="22"/>
        </w:rPr>
        <w:t xml:space="preserve"> уведомлением другой Стороны, при этом неполучение отказа последней в расторжении Договора в течение </w:t>
      </w:r>
      <w:r w:rsidR="000218DB">
        <w:rPr>
          <w:color w:val="000000"/>
          <w:sz w:val="22"/>
          <w:szCs w:val="22"/>
        </w:rPr>
        <w:t xml:space="preserve">10 (десяти) рабочих дней </w:t>
      </w:r>
      <w:r w:rsidR="008C28FF" w:rsidRPr="008468CF">
        <w:rPr>
          <w:color w:val="000000"/>
          <w:sz w:val="22"/>
          <w:szCs w:val="22"/>
        </w:rPr>
        <w:t>с момента получения уведомления будет являться согласием расторгнуть Договор.</w:t>
      </w:r>
    </w:p>
    <w:p w:rsidR="00011A9A" w:rsidRPr="008468CF" w:rsidRDefault="00011A9A" w:rsidP="008468CF">
      <w:pPr>
        <w:pStyle w:val="af4"/>
        <w:jc w:val="both"/>
        <w:rPr>
          <w:b/>
          <w:sz w:val="22"/>
          <w:szCs w:val="22"/>
        </w:rPr>
      </w:pPr>
    </w:p>
    <w:p w:rsidR="00011A9A" w:rsidRDefault="008C28FF" w:rsidP="000623FE">
      <w:pPr>
        <w:pStyle w:val="af4"/>
        <w:numPr>
          <w:ilvl w:val="1"/>
          <w:numId w:val="31"/>
        </w:numPr>
        <w:ind w:left="709" w:hanging="709"/>
        <w:jc w:val="both"/>
        <w:rPr>
          <w:sz w:val="22"/>
          <w:szCs w:val="22"/>
        </w:rPr>
      </w:pPr>
      <w:r w:rsidRPr="008468CF">
        <w:rPr>
          <w:color w:val="000000"/>
          <w:sz w:val="22"/>
          <w:szCs w:val="22"/>
        </w:rPr>
        <w:t>Исполнитель</w:t>
      </w:r>
      <w:r w:rsidRPr="008468CF">
        <w:rPr>
          <w:sz w:val="22"/>
          <w:szCs w:val="22"/>
        </w:rPr>
        <w:t xml:space="preserve"> вправе расторгнуть </w:t>
      </w:r>
      <w:r w:rsidR="00CB0410">
        <w:rPr>
          <w:sz w:val="22"/>
          <w:szCs w:val="22"/>
        </w:rPr>
        <w:t>настоящий Д</w:t>
      </w:r>
      <w:r w:rsidRPr="008468CF">
        <w:rPr>
          <w:sz w:val="22"/>
          <w:szCs w:val="22"/>
        </w:rPr>
        <w:t>оговор в случае</w:t>
      </w:r>
      <w:r w:rsidR="00F21498">
        <w:rPr>
          <w:sz w:val="22"/>
          <w:szCs w:val="22"/>
        </w:rPr>
        <w:t>:</w:t>
      </w:r>
    </w:p>
    <w:p w:rsidR="00011A9A" w:rsidRPr="008468CF" w:rsidRDefault="00011A9A" w:rsidP="00EC3CF2">
      <w:pPr>
        <w:jc w:val="both"/>
        <w:rPr>
          <w:sz w:val="22"/>
          <w:szCs w:val="22"/>
        </w:rPr>
      </w:pPr>
    </w:p>
    <w:p w:rsidR="008C28FF" w:rsidRDefault="008C28FF" w:rsidP="008468CF">
      <w:pPr>
        <w:pStyle w:val="af4"/>
        <w:numPr>
          <w:ilvl w:val="0"/>
          <w:numId w:val="21"/>
        </w:numPr>
        <w:tabs>
          <w:tab w:val="clear" w:pos="794"/>
        </w:tabs>
        <w:ind w:left="1134" w:hanging="414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нарушени</w:t>
      </w:r>
      <w:r w:rsidR="009B52EA">
        <w:rPr>
          <w:sz w:val="22"/>
          <w:szCs w:val="22"/>
        </w:rPr>
        <w:t>я</w:t>
      </w:r>
      <w:r w:rsidR="00F21498">
        <w:rPr>
          <w:sz w:val="22"/>
          <w:szCs w:val="22"/>
        </w:rPr>
        <w:t xml:space="preserve"> Заказчиком</w:t>
      </w:r>
      <w:r w:rsidRPr="008468CF">
        <w:rPr>
          <w:sz w:val="22"/>
          <w:szCs w:val="22"/>
        </w:rPr>
        <w:t xml:space="preserve"> сроков оплаты, </w:t>
      </w:r>
      <w:r w:rsidR="00F21498">
        <w:rPr>
          <w:sz w:val="22"/>
          <w:szCs w:val="22"/>
        </w:rPr>
        <w:t xml:space="preserve">установленных настоящим </w:t>
      </w:r>
      <w:r w:rsidRPr="008468CF">
        <w:rPr>
          <w:sz w:val="22"/>
          <w:szCs w:val="22"/>
        </w:rPr>
        <w:t>Договором;</w:t>
      </w:r>
    </w:p>
    <w:p w:rsidR="00011A9A" w:rsidRPr="008468CF" w:rsidRDefault="00011A9A">
      <w:pPr>
        <w:jc w:val="both"/>
        <w:rPr>
          <w:sz w:val="22"/>
          <w:szCs w:val="22"/>
        </w:rPr>
      </w:pPr>
    </w:p>
    <w:p w:rsidR="00011A9A" w:rsidRDefault="00395C72" w:rsidP="008468CF">
      <w:pPr>
        <w:pStyle w:val="af4"/>
        <w:numPr>
          <w:ilvl w:val="0"/>
          <w:numId w:val="21"/>
        </w:numPr>
        <w:tabs>
          <w:tab w:val="clear" w:pos="794"/>
        </w:tabs>
        <w:ind w:left="1134" w:hanging="414"/>
        <w:jc w:val="both"/>
        <w:rPr>
          <w:sz w:val="22"/>
          <w:szCs w:val="22"/>
        </w:rPr>
      </w:pPr>
      <w:r>
        <w:rPr>
          <w:sz w:val="22"/>
          <w:szCs w:val="22"/>
        </w:rPr>
        <w:t>немотивированного</w:t>
      </w:r>
      <w:r w:rsidR="008C28FF" w:rsidRPr="008468CF">
        <w:rPr>
          <w:sz w:val="22"/>
          <w:szCs w:val="22"/>
        </w:rPr>
        <w:t xml:space="preserve"> отказ</w:t>
      </w:r>
      <w:r>
        <w:rPr>
          <w:sz w:val="22"/>
          <w:szCs w:val="22"/>
        </w:rPr>
        <w:t>а</w:t>
      </w:r>
      <w:r w:rsidR="008C28FF" w:rsidRPr="008468CF">
        <w:rPr>
          <w:sz w:val="22"/>
          <w:szCs w:val="22"/>
        </w:rPr>
        <w:t xml:space="preserve"> от подписания промежуточного и окончательного </w:t>
      </w:r>
      <w:r w:rsidR="002A67E2">
        <w:rPr>
          <w:sz w:val="22"/>
          <w:szCs w:val="22"/>
        </w:rPr>
        <w:t>актов</w:t>
      </w:r>
      <w:r w:rsidR="003F5625">
        <w:rPr>
          <w:sz w:val="22"/>
          <w:szCs w:val="22"/>
        </w:rPr>
        <w:t xml:space="preserve"> </w:t>
      </w:r>
      <w:r w:rsidR="008C28FF" w:rsidRPr="008468CF">
        <w:rPr>
          <w:sz w:val="22"/>
          <w:szCs w:val="22"/>
        </w:rPr>
        <w:t>сдачи-приемки работ</w:t>
      </w:r>
      <w:r w:rsidR="0044032F">
        <w:rPr>
          <w:sz w:val="22"/>
          <w:szCs w:val="22"/>
        </w:rPr>
        <w:t xml:space="preserve"> по настоящему Договору</w:t>
      </w:r>
      <w:r w:rsidR="008C28FF" w:rsidRPr="008468CF">
        <w:rPr>
          <w:sz w:val="22"/>
          <w:szCs w:val="22"/>
        </w:rPr>
        <w:t>.</w:t>
      </w:r>
    </w:p>
    <w:p w:rsidR="00011A9A" w:rsidRPr="008468CF" w:rsidRDefault="00011A9A">
      <w:pPr>
        <w:jc w:val="both"/>
        <w:rPr>
          <w:sz w:val="22"/>
          <w:szCs w:val="22"/>
        </w:rPr>
      </w:pPr>
    </w:p>
    <w:p w:rsidR="000E6C0B" w:rsidRDefault="008C28FF" w:rsidP="008468CF">
      <w:pPr>
        <w:pStyle w:val="af4"/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Заказчик </w:t>
      </w:r>
      <w:r w:rsidRPr="008468CF">
        <w:rPr>
          <w:color w:val="000000"/>
          <w:sz w:val="22"/>
          <w:szCs w:val="22"/>
        </w:rPr>
        <w:t>вправе</w:t>
      </w:r>
      <w:r w:rsidR="003F5625">
        <w:rPr>
          <w:color w:val="000000"/>
          <w:sz w:val="22"/>
          <w:szCs w:val="22"/>
        </w:rPr>
        <w:t xml:space="preserve"> </w:t>
      </w:r>
      <w:r w:rsidR="000E6C0B" w:rsidRPr="001B6131">
        <w:rPr>
          <w:sz w:val="22"/>
          <w:szCs w:val="22"/>
        </w:rPr>
        <w:t>досрочно расторгнуть настоящий Договор, компенсировав Исполнителю произведенные затраты</w:t>
      </w:r>
      <w:r w:rsidR="000E6C0B">
        <w:rPr>
          <w:sz w:val="22"/>
          <w:szCs w:val="22"/>
        </w:rPr>
        <w:t>.</w:t>
      </w:r>
    </w:p>
    <w:p w:rsidR="000E6C0B" w:rsidRDefault="000E6C0B" w:rsidP="008468CF">
      <w:pPr>
        <w:pStyle w:val="af4"/>
        <w:jc w:val="both"/>
        <w:rPr>
          <w:sz w:val="22"/>
          <w:szCs w:val="22"/>
        </w:rPr>
      </w:pPr>
    </w:p>
    <w:p w:rsidR="008C28FF" w:rsidRPr="008468CF" w:rsidRDefault="008C28FF" w:rsidP="000623FE">
      <w:pPr>
        <w:pStyle w:val="af4"/>
        <w:numPr>
          <w:ilvl w:val="1"/>
          <w:numId w:val="31"/>
        </w:numPr>
        <w:ind w:left="709" w:hanging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 xml:space="preserve">В случае, расторжения Договора до завершения работ по инициативе любой из </w:t>
      </w:r>
      <w:r w:rsidR="00B24C19">
        <w:rPr>
          <w:sz w:val="22"/>
          <w:szCs w:val="22"/>
        </w:rPr>
        <w:t>С</w:t>
      </w:r>
      <w:r w:rsidRPr="008468CF">
        <w:rPr>
          <w:sz w:val="22"/>
          <w:szCs w:val="22"/>
        </w:rPr>
        <w:t xml:space="preserve">торон эскизы и другая разработанная документация остается у Исполнителя до момента произведения </w:t>
      </w:r>
      <w:r w:rsidR="00F16A30">
        <w:rPr>
          <w:sz w:val="22"/>
          <w:szCs w:val="22"/>
        </w:rPr>
        <w:t xml:space="preserve">Сторонами </w:t>
      </w:r>
      <w:r w:rsidRPr="008468CF">
        <w:rPr>
          <w:sz w:val="22"/>
          <w:szCs w:val="22"/>
        </w:rPr>
        <w:t>полного взаиморасчета.</w:t>
      </w:r>
    </w:p>
    <w:p w:rsidR="009B62DF" w:rsidRDefault="009B62DF">
      <w:pPr>
        <w:jc w:val="both"/>
        <w:rPr>
          <w:sz w:val="22"/>
          <w:szCs w:val="22"/>
        </w:rPr>
      </w:pPr>
    </w:p>
    <w:p w:rsidR="008C28FF" w:rsidRPr="008468CF" w:rsidRDefault="008C28FF" w:rsidP="000623FE">
      <w:pPr>
        <w:pStyle w:val="af4"/>
        <w:numPr>
          <w:ilvl w:val="1"/>
          <w:numId w:val="31"/>
        </w:numPr>
        <w:ind w:left="709" w:hanging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По соглашению Сторон Договор может быть пролонгирован на новый срок.</w:t>
      </w:r>
    </w:p>
    <w:p w:rsidR="008C28FF" w:rsidRDefault="008C28FF">
      <w:pPr>
        <w:jc w:val="center"/>
        <w:rPr>
          <w:b/>
          <w:sz w:val="22"/>
          <w:szCs w:val="22"/>
        </w:rPr>
      </w:pPr>
    </w:p>
    <w:p w:rsidR="004756E1" w:rsidRPr="00540548" w:rsidRDefault="004756E1" w:rsidP="00540548">
      <w:pPr>
        <w:pStyle w:val="af4"/>
        <w:jc w:val="both"/>
        <w:rPr>
          <w:sz w:val="22"/>
          <w:szCs w:val="22"/>
        </w:rPr>
      </w:pPr>
    </w:p>
    <w:p w:rsidR="008C28FF" w:rsidRPr="00AF114D" w:rsidRDefault="008C28FF" w:rsidP="000623FE">
      <w:pPr>
        <w:pStyle w:val="11"/>
        <w:numPr>
          <w:ilvl w:val="0"/>
          <w:numId w:val="31"/>
        </w:numPr>
        <w:jc w:val="center"/>
        <w:rPr>
          <w:b/>
          <w:sz w:val="22"/>
          <w:szCs w:val="22"/>
        </w:rPr>
      </w:pPr>
      <w:r w:rsidRPr="00AF114D">
        <w:rPr>
          <w:b/>
          <w:sz w:val="22"/>
          <w:szCs w:val="22"/>
        </w:rPr>
        <w:t>ОБЩИЕ ПОЛОЖЕНИЯ</w:t>
      </w:r>
    </w:p>
    <w:p w:rsidR="008C28FF" w:rsidRPr="00AF114D" w:rsidRDefault="008C28FF">
      <w:pPr>
        <w:jc w:val="center"/>
        <w:rPr>
          <w:b/>
          <w:sz w:val="22"/>
          <w:szCs w:val="22"/>
        </w:rPr>
      </w:pPr>
    </w:p>
    <w:p w:rsidR="008C28FF" w:rsidRPr="008468CF" w:rsidRDefault="008C28FF" w:rsidP="000623FE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Любые сообщения Стороны отправляют друг другу</w:t>
      </w:r>
      <w:r w:rsidR="005624B7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в письменном виде заказными письмами, нарочным, курьером под расписку о получении</w:t>
      </w:r>
      <w:r w:rsidR="00D62614" w:rsidRPr="00D62614">
        <w:rPr>
          <w:sz w:val="22"/>
          <w:szCs w:val="22"/>
        </w:rPr>
        <w:t>, а</w:t>
      </w:r>
      <w:r w:rsidR="00D35A02">
        <w:rPr>
          <w:sz w:val="22"/>
          <w:szCs w:val="22"/>
        </w:rPr>
        <w:t xml:space="preserve"> также</w:t>
      </w:r>
      <w:r w:rsidR="005624B7">
        <w:rPr>
          <w:sz w:val="22"/>
          <w:szCs w:val="22"/>
        </w:rPr>
        <w:t xml:space="preserve"> </w:t>
      </w:r>
      <w:r w:rsidRPr="008468CF">
        <w:rPr>
          <w:color w:val="000000"/>
          <w:sz w:val="22"/>
          <w:szCs w:val="22"/>
        </w:rPr>
        <w:t xml:space="preserve">факсимильными </w:t>
      </w:r>
      <w:r w:rsidR="00D62614" w:rsidRPr="00A65B0D">
        <w:rPr>
          <w:color w:val="000000"/>
          <w:sz w:val="22"/>
          <w:szCs w:val="22"/>
        </w:rPr>
        <w:t xml:space="preserve">сообщениями </w:t>
      </w:r>
      <w:r w:rsidRPr="008468CF">
        <w:rPr>
          <w:color w:val="000000"/>
          <w:sz w:val="22"/>
          <w:szCs w:val="22"/>
        </w:rPr>
        <w:t>(с последующим подтверждением в получении) или сообщениями по электронной почте</w:t>
      </w:r>
      <w:r w:rsidR="00D62614">
        <w:rPr>
          <w:color w:val="000000"/>
          <w:sz w:val="22"/>
          <w:szCs w:val="22"/>
        </w:rPr>
        <w:t>, используя</w:t>
      </w:r>
      <w:r w:rsidR="005624B7">
        <w:rPr>
          <w:color w:val="000000"/>
          <w:sz w:val="22"/>
          <w:szCs w:val="22"/>
        </w:rPr>
        <w:t xml:space="preserve"> </w:t>
      </w:r>
      <w:r w:rsidR="00D62614">
        <w:rPr>
          <w:color w:val="000000"/>
          <w:sz w:val="22"/>
          <w:szCs w:val="22"/>
        </w:rPr>
        <w:t>следующие адреса электронной почты</w:t>
      </w:r>
      <w:r w:rsidR="00D62614" w:rsidRPr="00D62614">
        <w:rPr>
          <w:color w:val="000000"/>
          <w:sz w:val="22"/>
          <w:szCs w:val="22"/>
        </w:rPr>
        <w:t>:</w:t>
      </w:r>
    </w:p>
    <w:p w:rsidR="00D62614" w:rsidRDefault="00D62614" w:rsidP="008468CF">
      <w:pPr>
        <w:pStyle w:val="af4"/>
        <w:jc w:val="both"/>
        <w:rPr>
          <w:b/>
          <w:sz w:val="22"/>
          <w:szCs w:val="22"/>
        </w:rPr>
      </w:pPr>
    </w:p>
    <w:p w:rsidR="00EA0B83" w:rsidRPr="00F45268" w:rsidRDefault="00D62614" w:rsidP="00EA0B83">
      <w:pPr>
        <w:pStyle w:val="af4"/>
        <w:numPr>
          <w:ilvl w:val="0"/>
          <w:numId w:val="21"/>
        </w:numPr>
        <w:tabs>
          <w:tab w:val="clear" w:pos="794"/>
        </w:tabs>
        <w:ind w:left="720" w:hanging="414"/>
        <w:jc w:val="both"/>
        <w:rPr>
          <w:sz w:val="22"/>
          <w:szCs w:val="22"/>
        </w:rPr>
      </w:pPr>
      <w:r w:rsidRPr="00F45268">
        <w:rPr>
          <w:sz w:val="22"/>
          <w:szCs w:val="22"/>
        </w:rPr>
        <w:t>В отношении Заказчика</w:t>
      </w:r>
      <w:r w:rsidR="00EA0B83" w:rsidRPr="00F45268">
        <w:rPr>
          <w:sz w:val="22"/>
          <w:szCs w:val="22"/>
        </w:rPr>
        <w:t>:</w:t>
      </w:r>
      <w:r w:rsidR="003465A3" w:rsidRPr="00F45268">
        <w:rPr>
          <w:sz w:val="22"/>
          <w:szCs w:val="22"/>
        </w:rPr>
        <w:t xml:space="preserve"> </w:t>
      </w:r>
      <w:hyperlink r:id="rId8" w:history="1">
        <w:r w:rsidR="003E2777" w:rsidRPr="004E3030">
          <w:rPr>
            <w:rStyle w:val="afe"/>
            <w:sz w:val="22"/>
            <w:szCs w:val="22"/>
            <w:lang w:val="en-US"/>
          </w:rPr>
          <w:t>klass</w:t>
        </w:r>
        <w:r w:rsidR="003E2777" w:rsidRPr="003E2777">
          <w:rPr>
            <w:rStyle w:val="afe"/>
            <w:sz w:val="22"/>
            <w:szCs w:val="22"/>
          </w:rPr>
          <w:t>200@</w:t>
        </w:r>
        <w:r w:rsidR="003E2777" w:rsidRPr="004E3030">
          <w:rPr>
            <w:rStyle w:val="afe"/>
            <w:sz w:val="22"/>
            <w:szCs w:val="22"/>
            <w:lang w:val="en-US"/>
          </w:rPr>
          <w:t>list</w:t>
        </w:r>
        <w:r w:rsidR="003E2777" w:rsidRPr="003E2777">
          <w:rPr>
            <w:rStyle w:val="afe"/>
            <w:sz w:val="22"/>
            <w:szCs w:val="22"/>
          </w:rPr>
          <w:t>.</w:t>
        </w:r>
        <w:r w:rsidR="003E2777" w:rsidRPr="004E3030">
          <w:rPr>
            <w:rStyle w:val="afe"/>
            <w:sz w:val="22"/>
            <w:szCs w:val="22"/>
            <w:lang w:val="en-US"/>
          </w:rPr>
          <w:t>ru</w:t>
        </w:r>
      </w:hyperlink>
    </w:p>
    <w:p w:rsidR="00EA0B83" w:rsidRPr="00A77552" w:rsidRDefault="00EA0B83" w:rsidP="00A77552">
      <w:pPr>
        <w:ind w:left="720"/>
        <w:jc w:val="both"/>
        <w:rPr>
          <w:sz w:val="22"/>
          <w:szCs w:val="22"/>
        </w:rPr>
      </w:pPr>
    </w:p>
    <w:p w:rsidR="00D62614" w:rsidRPr="008468CF" w:rsidRDefault="00D62614" w:rsidP="008468CF">
      <w:pPr>
        <w:pStyle w:val="af4"/>
        <w:numPr>
          <w:ilvl w:val="0"/>
          <w:numId w:val="21"/>
        </w:numPr>
        <w:tabs>
          <w:tab w:val="clear" w:pos="794"/>
        </w:tabs>
        <w:ind w:left="1134" w:hanging="41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отношении Исполнителя: </w:t>
      </w:r>
      <w:hyperlink r:id="rId9" w:history="1">
        <w:r w:rsidRPr="00D62614">
          <w:rPr>
            <w:rStyle w:val="afe"/>
            <w:sz w:val="22"/>
            <w:szCs w:val="22"/>
          </w:rPr>
          <w:t>info@lavka-design.com</w:t>
        </w:r>
      </w:hyperlink>
      <w:r>
        <w:rPr>
          <w:sz w:val="22"/>
          <w:szCs w:val="22"/>
        </w:rPr>
        <w:t>.</w:t>
      </w:r>
    </w:p>
    <w:p w:rsidR="003A2422" w:rsidRPr="00AF114D" w:rsidRDefault="003A2422" w:rsidP="008468CF">
      <w:pPr>
        <w:pStyle w:val="af4"/>
        <w:jc w:val="both"/>
        <w:rPr>
          <w:b/>
          <w:sz w:val="22"/>
          <w:szCs w:val="22"/>
        </w:rPr>
      </w:pPr>
    </w:p>
    <w:p w:rsidR="008C28FF" w:rsidRPr="008468C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 xml:space="preserve">В процессе выполнения настоящего Договора Стороны могут также составлять протоколы, </w:t>
      </w:r>
      <w:r w:rsidR="000513D1">
        <w:rPr>
          <w:sz w:val="22"/>
          <w:szCs w:val="22"/>
        </w:rPr>
        <w:t>дополнительные соглашения, приложения</w:t>
      </w:r>
      <w:r w:rsidR="005624B7">
        <w:rPr>
          <w:sz w:val="22"/>
          <w:szCs w:val="22"/>
        </w:rPr>
        <w:t xml:space="preserve"> </w:t>
      </w:r>
      <w:r w:rsidRPr="008468CF">
        <w:rPr>
          <w:sz w:val="22"/>
          <w:szCs w:val="22"/>
        </w:rPr>
        <w:t>и иные документы, которые будут являться неотъемлемой частью настоящего Договора.</w:t>
      </w:r>
    </w:p>
    <w:p w:rsidR="003A2422" w:rsidRPr="008468CF" w:rsidRDefault="003A2422">
      <w:pPr>
        <w:jc w:val="both"/>
        <w:rPr>
          <w:b/>
          <w:sz w:val="22"/>
          <w:szCs w:val="22"/>
        </w:rPr>
      </w:pPr>
    </w:p>
    <w:p w:rsidR="008C28F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color w:val="000000"/>
          <w:sz w:val="22"/>
          <w:szCs w:val="22"/>
        </w:rPr>
      </w:pPr>
      <w:r w:rsidRPr="008468CF">
        <w:rPr>
          <w:color w:val="000000"/>
          <w:sz w:val="22"/>
          <w:szCs w:val="22"/>
        </w:rPr>
        <w:t>По всем вопросам, не урегулированным настоящим Договором или возникающим из него и по поводу него, стороны будут руководствоваться действующим законодательством Российской Федерации.</w:t>
      </w:r>
    </w:p>
    <w:p w:rsidR="003A2422" w:rsidRPr="00AF114D" w:rsidRDefault="003A2422">
      <w:pPr>
        <w:jc w:val="both"/>
        <w:rPr>
          <w:b/>
          <w:sz w:val="22"/>
          <w:szCs w:val="22"/>
        </w:rPr>
      </w:pPr>
    </w:p>
    <w:p w:rsidR="008C28FF" w:rsidRPr="008468C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В случае возникновения споров Стороны примут все меры к разрешению их путем переговоров.</w:t>
      </w:r>
    </w:p>
    <w:p w:rsidR="003A2422" w:rsidRPr="00AF114D" w:rsidRDefault="003A2422" w:rsidP="008468CF">
      <w:pPr>
        <w:pStyle w:val="af4"/>
        <w:jc w:val="both"/>
        <w:rPr>
          <w:b/>
          <w:sz w:val="22"/>
          <w:szCs w:val="22"/>
        </w:rPr>
      </w:pPr>
    </w:p>
    <w:p w:rsidR="008C28FF" w:rsidRPr="00AF114D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В случае невозможности разрешения споров путем переговоров они будут разрешаться в соответствии с действующим законодательством Российской Федерации в судебном порядке.</w:t>
      </w:r>
    </w:p>
    <w:p w:rsidR="00546608" w:rsidRDefault="00546608">
      <w:pPr>
        <w:jc w:val="both"/>
        <w:rPr>
          <w:sz w:val="22"/>
          <w:szCs w:val="22"/>
        </w:rPr>
      </w:pPr>
    </w:p>
    <w:p w:rsidR="00546608" w:rsidRDefault="00546608" w:rsidP="00546608">
      <w:pPr>
        <w:pStyle w:val="af4"/>
        <w:jc w:val="both"/>
        <w:rPr>
          <w:sz w:val="22"/>
          <w:szCs w:val="22"/>
        </w:rPr>
      </w:pPr>
      <w:r w:rsidRPr="009241F4">
        <w:rPr>
          <w:sz w:val="22"/>
          <w:szCs w:val="22"/>
        </w:rPr>
        <w:t xml:space="preserve">Взаимоотношения, возникающие в результате настоящего Договора и по поводу него с государственными </w:t>
      </w:r>
      <w:r>
        <w:rPr>
          <w:sz w:val="22"/>
          <w:szCs w:val="22"/>
        </w:rPr>
        <w:t>органами</w:t>
      </w:r>
      <w:r w:rsidRPr="009241F4">
        <w:rPr>
          <w:sz w:val="22"/>
          <w:szCs w:val="22"/>
        </w:rPr>
        <w:t xml:space="preserve"> Российской Федерации</w:t>
      </w:r>
      <w:r>
        <w:rPr>
          <w:sz w:val="22"/>
          <w:szCs w:val="22"/>
        </w:rPr>
        <w:t xml:space="preserve"> и органами местного самоуправления</w:t>
      </w:r>
      <w:r w:rsidRPr="009241F4">
        <w:rPr>
          <w:sz w:val="22"/>
          <w:szCs w:val="22"/>
        </w:rPr>
        <w:t>, а также с третьими лицами</w:t>
      </w:r>
      <w:r>
        <w:rPr>
          <w:sz w:val="22"/>
          <w:szCs w:val="22"/>
        </w:rPr>
        <w:t>,</w:t>
      </w:r>
      <w:r w:rsidRPr="009241F4">
        <w:rPr>
          <w:sz w:val="22"/>
          <w:szCs w:val="22"/>
        </w:rPr>
        <w:t xml:space="preserve"> каждая из Сторон урегулирует самостоятельно.</w:t>
      </w:r>
    </w:p>
    <w:p w:rsidR="003A2422" w:rsidRPr="00AF114D" w:rsidRDefault="003A2422">
      <w:pPr>
        <w:jc w:val="both"/>
        <w:rPr>
          <w:b/>
          <w:sz w:val="22"/>
          <w:szCs w:val="22"/>
        </w:rPr>
      </w:pPr>
    </w:p>
    <w:p w:rsidR="008C28FF" w:rsidRPr="00AF114D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Все изменения и дополнения к настоящему Договору действительны только в том случае, если они составлены в письменной форме за надлежащими подписями обеих Сторон.</w:t>
      </w:r>
    </w:p>
    <w:p w:rsidR="003A2422" w:rsidRPr="008468CF" w:rsidRDefault="003A2422" w:rsidP="008468CF">
      <w:pPr>
        <w:pStyle w:val="af4"/>
        <w:jc w:val="both"/>
        <w:rPr>
          <w:b/>
          <w:sz w:val="22"/>
          <w:szCs w:val="22"/>
        </w:rPr>
      </w:pPr>
    </w:p>
    <w:p w:rsidR="008C28FF" w:rsidRPr="00AF114D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b/>
          <w:sz w:val="22"/>
          <w:szCs w:val="22"/>
        </w:rPr>
      </w:pPr>
      <w:r w:rsidRPr="008468CF">
        <w:rPr>
          <w:sz w:val="22"/>
          <w:szCs w:val="22"/>
        </w:rPr>
        <w:t>Договор составлен в двух экземплярах, по одному для каждой из Сторон.</w:t>
      </w:r>
    </w:p>
    <w:p w:rsidR="003A2422" w:rsidRDefault="003A2422">
      <w:pPr>
        <w:jc w:val="both"/>
        <w:rPr>
          <w:sz w:val="22"/>
          <w:szCs w:val="22"/>
        </w:rPr>
      </w:pPr>
    </w:p>
    <w:p w:rsidR="008C28FF" w:rsidRDefault="008C28FF" w:rsidP="00B83A9D">
      <w:pPr>
        <w:pStyle w:val="af4"/>
        <w:numPr>
          <w:ilvl w:val="1"/>
          <w:numId w:val="32"/>
        </w:numPr>
        <w:ind w:left="709" w:hanging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Приложениями к настоящему Договору являются:</w:t>
      </w:r>
    </w:p>
    <w:p w:rsidR="00443A09" w:rsidRPr="008468CF" w:rsidRDefault="00443A09">
      <w:pPr>
        <w:jc w:val="both"/>
        <w:rPr>
          <w:sz w:val="22"/>
          <w:szCs w:val="22"/>
        </w:rPr>
      </w:pPr>
    </w:p>
    <w:p w:rsidR="008C28FF" w:rsidRPr="008468CF" w:rsidRDefault="008C28FF" w:rsidP="008468CF">
      <w:pPr>
        <w:ind w:left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Приложение №</w:t>
      </w:r>
      <w:r w:rsidR="00443A09" w:rsidRPr="008468CF">
        <w:rPr>
          <w:sz w:val="22"/>
          <w:szCs w:val="22"/>
        </w:rPr>
        <w:t> </w:t>
      </w:r>
      <w:r w:rsidRPr="008468CF">
        <w:rPr>
          <w:sz w:val="22"/>
          <w:szCs w:val="22"/>
        </w:rPr>
        <w:t>1</w:t>
      </w:r>
      <w:r w:rsidR="00B63856">
        <w:rPr>
          <w:sz w:val="22"/>
          <w:szCs w:val="22"/>
        </w:rPr>
        <w:t xml:space="preserve"> – </w:t>
      </w:r>
      <w:r w:rsidRPr="008468CF">
        <w:rPr>
          <w:sz w:val="22"/>
          <w:szCs w:val="22"/>
        </w:rPr>
        <w:t>«Задание на проектирование и дизайн»;</w:t>
      </w:r>
    </w:p>
    <w:p w:rsidR="008C28FF" w:rsidRPr="008468CF" w:rsidRDefault="008C28FF" w:rsidP="008468CF">
      <w:pPr>
        <w:ind w:left="709"/>
        <w:jc w:val="both"/>
        <w:rPr>
          <w:sz w:val="22"/>
          <w:szCs w:val="22"/>
        </w:rPr>
      </w:pPr>
      <w:r w:rsidRPr="008468CF">
        <w:rPr>
          <w:sz w:val="22"/>
          <w:szCs w:val="22"/>
        </w:rPr>
        <w:t>Приложение №</w:t>
      </w:r>
      <w:r w:rsidR="00443A09" w:rsidRPr="008468CF">
        <w:rPr>
          <w:sz w:val="22"/>
          <w:szCs w:val="22"/>
        </w:rPr>
        <w:t> </w:t>
      </w:r>
      <w:r w:rsidRPr="008468CF">
        <w:rPr>
          <w:sz w:val="22"/>
          <w:szCs w:val="22"/>
        </w:rPr>
        <w:t>2</w:t>
      </w:r>
      <w:r w:rsidR="001A4A32" w:rsidRPr="008468CF">
        <w:rPr>
          <w:sz w:val="22"/>
          <w:szCs w:val="22"/>
        </w:rPr>
        <w:t> </w:t>
      </w:r>
      <w:r w:rsidR="00B63856">
        <w:rPr>
          <w:sz w:val="22"/>
          <w:szCs w:val="22"/>
        </w:rPr>
        <w:t xml:space="preserve">– </w:t>
      </w:r>
      <w:r w:rsidRPr="008468CF">
        <w:rPr>
          <w:sz w:val="22"/>
          <w:szCs w:val="22"/>
        </w:rPr>
        <w:t>«График выполнения и оплаты работ»</w:t>
      </w:r>
      <w:r w:rsidR="00B63856" w:rsidRPr="008468CF">
        <w:rPr>
          <w:sz w:val="22"/>
          <w:szCs w:val="22"/>
        </w:rPr>
        <w:t>;</w:t>
      </w:r>
    </w:p>
    <w:p w:rsidR="008C28FF" w:rsidRDefault="008C28FF">
      <w:pPr>
        <w:jc w:val="both"/>
        <w:rPr>
          <w:sz w:val="22"/>
          <w:szCs w:val="22"/>
        </w:rPr>
      </w:pPr>
    </w:p>
    <w:p w:rsidR="008C28FF" w:rsidRPr="00AF114D" w:rsidRDefault="008C28FF" w:rsidP="000623FE">
      <w:pPr>
        <w:pStyle w:val="11"/>
        <w:numPr>
          <w:ilvl w:val="0"/>
          <w:numId w:val="32"/>
        </w:numPr>
        <w:jc w:val="center"/>
        <w:rPr>
          <w:b/>
          <w:sz w:val="22"/>
          <w:szCs w:val="22"/>
        </w:rPr>
      </w:pPr>
      <w:r w:rsidRPr="00AF114D">
        <w:rPr>
          <w:b/>
          <w:sz w:val="22"/>
          <w:szCs w:val="22"/>
        </w:rPr>
        <w:t xml:space="preserve">АДРЕСА И </w:t>
      </w:r>
      <w:r w:rsidR="00562DCF">
        <w:rPr>
          <w:b/>
          <w:sz w:val="22"/>
          <w:szCs w:val="22"/>
        </w:rPr>
        <w:t xml:space="preserve">БАНКОВСКИЕ </w:t>
      </w:r>
      <w:r w:rsidRPr="00AF114D">
        <w:rPr>
          <w:b/>
          <w:sz w:val="22"/>
          <w:szCs w:val="22"/>
        </w:rPr>
        <w:t>РЕКВИЗИТЫ СТОРОН</w:t>
      </w:r>
    </w:p>
    <w:p w:rsidR="008C28FF" w:rsidRDefault="008C28FF" w:rsidP="00995C43">
      <w:pPr>
        <w:jc w:val="center"/>
        <w:rPr>
          <w:b/>
          <w:sz w:val="22"/>
          <w:szCs w:val="22"/>
        </w:rPr>
      </w:pPr>
    </w:p>
    <w:tbl>
      <w:tblPr>
        <w:tblStyle w:val="af7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244"/>
        <w:gridCol w:w="4786"/>
      </w:tblGrid>
      <w:tr w:rsidR="003A2422" w:rsidTr="00663567">
        <w:tc>
          <w:tcPr>
            <w:tcW w:w="5244" w:type="dxa"/>
          </w:tcPr>
          <w:p w:rsidR="003A2422" w:rsidRDefault="003A2422" w:rsidP="00995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4786" w:type="dxa"/>
          </w:tcPr>
          <w:p w:rsidR="003A2422" w:rsidRDefault="003A2422" w:rsidP="00995C4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Исполнитель</w:t>
            </w:r>
          </w:p>
          <w:p w:rsidR="003A2422" w:rsidRDefault="003A2422" w:rsidP="00995C4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A2422" w:rsidTr="00663567">
        <w:tc>
          <w:tcPr>
            <w:tcW w:w="5244" w:type="dxa"/>
          </w:tcPr>
          <w:p w:rsidR="000623FE" w:rsidRPr="008468CF" w:rsidRDefault="00BD194F" w:rsidP="00F452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Адрес:</w:t>
            </w:r>
            <w:r w:rsidR="00C863C1">
              <w:rPr>
                <w:sz w:val="22"/>
                <w:szCs w:val="22"/>
              </w:rPr>
              <w:t xml:space="preserve"> </w:t>
            </w:r>
            <w:r w:rsidR="00C863C1">
              <w:t>г</w:t>
            </w:r>
            <w:proofErr w:type="gramStart"/>
            <w:r w:rsidR="00C863C1">
              <w:t>.М</w:t>
            </w:r>
            <w:proofErr w:type="gramEnd"/>
            <w:r w:rsidR="00C863C1">
              <w:t xml:space="preserve">осква, </w:t>
            </w:r>
          </w:p>
        </w:tc>
        <w:tc>
          <w:tcPr>
            <w:tcW w:w="4786" w:type="dxa"/>
          </w:tcPr>
          <w:p w:rsidR="003A2422" w:rsidRPr="008468CF" w:rsidRDefault="00BD194F" w:rsidP="00F81C15">
            <w:pPr>
              <w:jc w:val="both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Адрес:</w:t>
            </w:r>
            <w:r w:rsidR="00AC5BBA">
              <w:rPr>
                <w:sz w:val="22"/>
                <w:szCs w:val="22"/>
              </w:rPr>
              <w:t> </w:t>
            </w:r>
            <w:r w:rsidR="003A2422" w:rsidRPr="008468CF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> </w:t>
            </w:r>
            <w:r w:rsidR="003A2422" w:rsidRPr="008468CF">
              <w:rPr>
                <w:sz w:val="22"/>
                <w:szCs w:val="22"/>
              </w:rPr>
              <w:t xml:space="preserve">Москва, </w:t>
            </w:r>
            <w:r w:rsidR="00F81C15" w:rsidRPr="00F81C15">
              <w:rPr>
                <w:sz w:val="22"/>
                <w:szCs w:val="22"/>
              </w:rPr>
              <w:t>г.</w:t>
            </w:r>
            <w:r w:rsidR="004C6CDC">
              <w:rPr>
                <w:sz w:val="22"/>
                <w:szCs w:val="22"/>
              </w:rPr>
              <w:t> </w:t>
            </w:r>
            <w:r w:rsidR="00F81C15" w:rsidRPr="00F81C15">
              <w:rPr>
                <w:sz w:val="22"/>
                <w:szCs w:val="22"/>
              </w:rPr>
              <w:t xml:space="preserve">Троицк, Троицкий </w:t>
            </w:r>
            <w:proofErr w:type="spellStart"/>
            <w:r w:rsidR="00F81C15" w:rsidRPr="00F81C15">
              <w:rPr>
                <w:sz w:val="22"/>
                <w:szCs w:val="22"/>
              </w:rPr>
              <w:t>б-р</w:t>
            </w:r>
            <w:proofErr w:type="spellEnd"/>
            <w:r w:rsidR="00F81C15" w:rsidRPr="00F81C15">
              <w:rPr>
                <w:sz w:val="22"/>
                <w:szCs w:val="22"/>
              </w:rPr>
              <w:t xml:space="preserve"> д.</w:t>
            </w:r>
            <w:r w:rsidR="00405A63">
              <w:rPr>
                <w:sz w:val="22"/>
                <w:szCs w:val="22"/>
              </w:rPr>
              <w:t> </w:t>
            </w:r>
            <w:r w:rsidR="00F81C15" w:rsidRPr="00F81C15">
              <w:rPr>
                <w:sz w:val="22"/>
                <w:szCs w:val="22"/>
              </w:rPr>
              <w:t>7 кв.</w:t>
            </w:r>
            <w:r w:rsidR="00405A63">
              <w:rPr>
                <w:sz w:val="22"/>
                <w:szCs w:val="22"/>
              </w:rPr>
              <w:t> </w:t>
            </w:r>
            <w:r w:rsidR="00F81C15" w:rsidRPr="00F81C15">
              <w:rPr>
                <w:sz w:val="22"/>
                <w:szCs w:val="22"/>
              </w:rPr>
              <w:t>96</w:t>
            </w:r>
            <w:proofErr w:type="gramEnd"/>
          </w:p>
        </w:tc>
      </w:tr>
      <w:tr w:rsidR="003A2422" w:rsidTr="00663567">
        <w:tc>
          <w:tcPr>
            <w:tcW w:w="5244" w:type="dxa"/>
          </w:tcPr>
          <w:p w:rsidR="003A2422" w:rsidRPr="008468CF" w:rsidRDefault="00AC5BBA" w:rsidP="00F452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</w:t>
            </w:r>
            <w:r w:rsidR="003E2777">
              <w:rPr>
                <w:sz w:val="22"/>
                <w:szCs w:val="22"/>
              </w:rPr>
              <w:t>.: +7 (916) 103-92-65</w:t>
            </w:r>
          </w:p>
        </w:tc>
        <w:tc>
          <w:tcPr>
            <w:tcW w:w="4786" w:type="dxa"/>
          </w:tcPr>
          <w:p w:rsidR="003A2422" w:rsidRPr="008468CF" w:rsidRDefault="003A2422" w:rsidP="00954124">
            <w:pPr>
              <w:jc w:val="both"/>
              <w:rPr>
                <w:sz w:val="22"/>
                <w:szCs w:val="22"/>
              </w:rPr>
            </w:pPr>
            <w:r w:rsidRPr="008468CF">
              <w:rPr>
                <w:sz w:val="22"/>
                <w:szCs w:val="22"/>
              </w:rPr>
              <w:t>Тел.</w:t>
            </w:r>
            <w:r w:rsidR="00AC5BBA">
              <w:rPr>
                <w:sz w:val="22"/>
                <w:szCs w:val="22"/>
              </w:rPr>
              <w:t>: +7 (</w:t>
            </w:r>
            <w:r w:rsidRPr="008468CF">
              <w:rPr>
                <w:sz w:val="22"/>
                <w:szCs w:val="22"/>
              </w:rPr>
              <w:t>916</w:t>
            </w:r>
            <w:r w:rsidR="00AC5BBA">
              <w:rPr>
                <w:sz w:val="22"/>
                <w:szCs w:val="22"/>
              </w:rPr>
              <w:t>) </w:t>
            </w:r>
            <w:r w:rsidR="00954124">
              <w:rPr>
                <w:sz w:val="22"/>
                <w:szCs w:val="22"/>
              </w:rPr>
              <w:t>568-97-83</w:t>
            </w:r>
          </w:p>
        </w:tc>
      </w:tr>
      <w:tr w:rsidR="003A2422" w:rsidRPr="000D24B9" w:rsidTr="00663567">
        <w:tc>
          <w:tcPr>
            <w:tcW w:w="5244" w:type="dxa"/>
          </w:tcPr>
          <w:p w:rsidR="00C863C1" w:rsidRDefault="00AC5BBA" w:rsidP="00F45268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 w:rsidRPr="008468CF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8468CF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  <w:lang w:val="en-US"/>
              </w:rPr>
              <w:t> </w:t>
            </w:r>
            <w:r w:rsidR="00F45268" w:rsidRPr="00C863C1">
              <w:rPr>
                <w:sz w:val="22"/>
                <w:szCs w:val="22"/>
              </w:rPr>
              <w:t xml:space="preserve"> </w:t>
            </w:r>
            <w:hyperlink r:id="rId10" w:history="1">
              <w:r w:rsidR="003E2777" w:rsidRPr="004E3030">
                <w:rPr>
                  <w:rStyle w:val="afe"/>
                  <w:sz w:val="22"/>
                  <w:szCs w:val="22"/>
                  <w:lang w:val="en-US"/>
                </w:rPr>
                <w:t>klass200@list.ru</w:t>
              </w:r>
            </w:hyperlink>
          </w:p>
          <w:p w:rsidR="003E2777" w:rsidRPr="003E2777" w:rsidRDefault="003E2777" w:rsidP="00F45268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786" w:type="dxa"/>
          </w:tcPr>
          <w:p w:rsidR="003A2422" w:rsidRPr="008468CF" w:rsidRDefault="00BD194F" w:rsidP="008468CF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E</w:t>
            </w:r>
            <w:r w:rsidRPr="00AC5BBA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mail</w:t>
            </w:r>
            <w:r w:rsidRPr="00AC5BBA">
              <w:rPr>
                <w:sz w:val="22"/>
                <w:szCs w:val="22"/>
                <w:lang w:val="en-US"/>
              </w:rPr>
              <w:t xml:space="preserve">: </w:t>
            </w:r>
            <w:hyperlink r:id="rId11" w:history="1">
              <w:r w:rsidR="000623FE" w:rsidRPr="00BB7B93">
                <w:rPr>
                  <w:rStyle w:val="afe"/>
                  <w:sz w:val="22"/>
                  <w:szCs w:val="22"/>
                  <w:lang w:val="en-US"/>
                </w:rPr>
                <w:t>info@lavka-design.com</w:t>
              </w:r>
            </w:hyperlink>
          </w:p>
        </w:tc>
      </w:tr>
      <w:tr w:rsidR="00A535A8" w:rsidRPr="000D24B9" w:rsidTr="00663567">
        <w:tc>
          <w:tcPr>
            <w:tcW w:w="5244" w:type="dxa"/>
          </w:tcPr>
          <w:p w:rsidR="00A535A8" w:rsidRDefault="00A535A8" w:rsidP="008468C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786" w:type="dxa"/>
          </w:tcPr>
          <w:p w:rsidR="00A535A8" w:rsidRDefault="00A535A8" w:rsidP="008468CF">
            <w:pPr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A535A8" w:rsidRPr="00AC5BBA" w:rsidTr="00663567">
        <w:tc>
          <w:tcPr>
            <w:tcW w:w="5244" w:type="dxa"/>
          </w:tcPr>
          <w:p w:rsidR="00A535A8" w:rsidRPr="00E23A47" w:rsidRDefault="00A535A8" w:rsidP="008468CF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4786" w:type="dxa"/>
          </w:tcPr>
          <w:p w:rsidR="001D7987" w:rsidRDefault="001D7987">
            <w:pPr>
              <w:jc w:val="both"/>
              <w:rPr>
                <w:sz w:val="22"/>
                <w:szCs w:val="22"/>
              </w:rPr>
            </w:pPr>
            <w:r w:rsidRPr="001D7987">
              <w:rPr>
                <w:sz w:val="22"/>
                <w:szCs w:val="22"/>
              </w:rPr>
              <w:t xml:space="preserve">Банк: Филиал Точка Публичного акционерного общества Банка «Финансовая Корпорация Открытие» </w:t>
            </w:r>
          </w:p>
          <w:p w:rsidR="001D7987" w:rsidRDefault="001D79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1D7987">
              <w:rPr>
                <w:sz w:val="22"/>
                <w:szCs w:val="22"/>
              </w:rPr>
              <w:t>чёт № 40802810401500016199 RUB.</w:t>
            </w:r>
          </w:p>
          <w:p w:rsidR="001D7987" w:rsidRDefault="001D79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БИК: 044525999 </w:t>
            </w:r>
          </w:p>
          <w:p w:rsidR="001D7987" w:rsidRDefault="001D798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Город: </w:t>
            </w:r>
            <w:r w:rsidRPr="001D7987">
              <w:rPr>
                <w:sz w:val="22"/>
                <w:szCs w:val="22"/>
              </w:rPr>
              <w:t xml:space="preserve">Москва </w:t>
            </w:r>
          </w:p>
          <w:p w:rsidR="00A535A8" w:rsidRPr="008468CF" w:rsidRDefault="001D7987">
            <w:pPr>
              <w:jc w:val="both"/>
              <w:rPr>
                <w:sz w:val="22"/>
                <w:szCs w:val="22"/>
              </w:rPr>
            </w:pPr>
            <w:r w:rsidRPr="001D7987">
              <w:rPr>
                <w:sz w:val="22"/>
                <w:szCs w:val="22"/>
              </w:rPr>
              <w:t>Корр</w:t>
            </w:r>
            <w:proofErr w:type="gramStart"/>
            <w:r w:rsidRPr="001D7987">
              <w:rPr>
                <w:sz w:val="22"/>
                <w:szCs w:val="22"/>
              </w:rPr>
              <w:t>.с</w:t>
            </w:r>
            <w:proofErr w:type="gramEnd"/>
            <w:r w:rsidRPr="001D7987">
              <w:rPr>
                <w:sz w:val="22"/>
                <w:szCs w:val="22"/>
              </w:rPr>
              <w:t>чёт: 30101810845250000999</w:t>
            </w:r>
          </w:p>
        </w:tc>
      </w:tr>
      <w:tr w:rsidR="00A535A8" w:rsidRPr="00AC5BBA" w:rsidTr="00663567">
        <w:tc>
          <w:tcPr>
            <w:tcW w:w="5244" w:type="dxa"/>
          </w:tcPr>
          <w:p w:rsidR="00A535A8" w:rsidRDefault="00A535A8" w:rsidP="008468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535A8" w:rsidRPr="00A535A8" w:rsidRDefault="00A535A8" w:rsidP="00954124">
            <w:pPr>
              <w:jc w:val="both"/>
              <w:rPr>
                <w:sz w:val="22"/>
                <w:szCs w:val="22"/>
              </w:rPr>
            </w:pPr>
          </w:p>
        </w:tc>
      </w:tr>
      <w:tr w:rsidR="00A535A8" w:rsidRPr="00AC5BBA" w:rsidTr="00663567">
        <w:tc>
          <w:tcPr>
            <w:tcW w:w="5244" w:type="dxa"/>
          </w:tcPr>
          <w:p w:rsidR="00A535A8" w:rsidRDefault="00A535A8" w:rsidP="008468C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786" w:type="dxa"/>
          </w:tcPr>
          <w:p w:rsidR="00A535A8" w:rsidRPr="001D7987" w:rsidRDefault="00A535A8" w:rsidP="00186D84">
            <w:pPr>
              <w:jc w:val="both"/>
              <w:rPr>
                <w:sz w:val="22"/>
                <w:szCs w:val="22"/>
              </w:rPr>
            </w:pPr>
          </w:p>
        </w:tc>
      </w:tr>
      <w:tr w:rsidR="007F3DB7" w:rsidRPr="00AC5BBA" w:rsidTr="00663567">
        <w:tc>
          <w:tcPr>
            <w:tcW w:w="5244" w:type="dxa"/>
          </w:tcPr>
          <w:p w:rsidR="007F3DB7" w:rsidRPr="008468CF" w:rsidRDefault="007F3DB7" w:rsidP="001D184C">
            <w:pPr>
              <w:rPr>
                <w:sz w:val="22"/>
                <w:szCs w:val="22"/>
              </w:rPr>
            </w:pPr>
          </w:p>
          <w:p w:rsidR="007F3DB7" w:rsidRPr="008468CF" w:rsidRDefault="007F3DB7" w:rsidP="001D184C">
            <w:pPr>
              <w:jc w:val="both"/>
              <w:rPr>
                <w:sz w:val="22"/>
                <w:szCs w:val="22"/>
              </w:rPr>
            </w:pPr>
            <w:r w:rsidRPr="003A2422"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t>:</w:t>
            </w:r>
            <w:r w:rsidRPr="003A2422">
              <w:rPr>
                <w:sz w:val="22"/>
                <w:szCs w:val="22"/>
              </w:rPr>
              <w:t xml:space="preserve"> ____________________</w:t>
            </w:r>
            <w:r>
              <w:rPr>
                <w:sz w:val="22"/>
                <w:szCs w:val="22"/>
              </w:rPr>
              <w:t>____________</w:t>
            </w:r>
          </w:p>
        </w:tc>
        <w:tc>
          <w:tcPr>
            <w:tcW w:w="4786" w:type="dxa"/>
          </w:tcPr>
          <w:p w:rsidR="007F3DB7" w:rsidRPr="009241F4" w:rsidRDefault="007F3DB7" w:rsidP="001D184C">
            <w:pPr>
              <w:rPr>
                <w:sz w:val="22"/>
                <w:szCs w:val="22"/>
                <w:lang w:val="en-US"/>
              </w:rPr>
            </w:pPr>
          </w:p>
          <w:p w:rsidR="007F3DB7" w:rsidRPr="008468CF" w:rsidRDefault="007F3DB7" w:rsidP="001D184C">
            <w:pPr>
              <w:jc w:val="both"/>
              <w:rPr>
                <w:sz w:val="22"/>
                <w:szCs w:val="22"/>
              </w:rPr>
            </w:pPr>
            <w:r w:rsidRPr="003A2422">
              <w:rPr>
                <w:sz w:val="22"/>
                <w:szCs w:val="22"/>
              </w:rPr>
              <w:t>Подпись</w:t>
            </w:r>
            <w:r>
              <w:rPr>
                <w:sz w:val="22"/>
                <w:szCs w:val="22"/>
              </w:rPr>
              <w:t>:</w:t>
            </w:r>
            <w:r w:rsidRPr="003A2422">
              <w:rPr>
                <w:sz w:val="22"/>
                <w:szCs w:val="22"/>
              </w:rPr>
              <w:t xml:space="preserve"> ____________________</w:t>
            </w:r>
            <w:r>
              <w:rPr>
                <w:sz w:val="22"/>
                <w:szCs w:val="22"/>
              </w:rPr>
              <w:t>____________</w:t>
            </w:r>
          </w:p>
        </w:tc>
      </w:tr>
      <w:tr w:rsidR="00663567" w:rsidRPr="00AC5BBA" w:rsidTr="00663567">
        <w:tc>
          <w:tcPr>
            <w:tcW w:w="5244" w:type="dxa"/>
          </w:tcPr>
          <w:p w:rsidR="00663567" w:rsidRPr="007D7807" w:rsidRDefault="007D7807" w:rsidP="001D184C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Лушпенко</w:t>
            </w:r>
            <w:proofErr w:type="spellEnd"/>
            <w:r>
              <w:rPr>
                <w:sz w:val="22"/>
                <w:szCs w:val="22"/>
              </w:rPr>
              <w:t xml:space="preserve"> Наталья Викторовна</w:t>
            </w:r>
          </w:p>
        </w:tc>
        <w:tc>
          <w:tcPr>
            <w:tcW w:w="4786" w:type="dxa"/>
          </w:tcPr>
          <w:p w:rsidR="00663567" w:rsidRPr="009241F4" w:rsidRDefault="00663567" w:rsidP="001D184C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Лаврентьева Ирина Юрьевна</w:t>
            </w:r>
          </w:p>
        </w:tc>
      </w:tr>
    </w:tbl>
    <w:p w:rsidR="001A4A32" w:rsidRDefault="001A4A32">
      <w:pPr>
        <w:rPr>
          <w:sz w:val="22"/>
          <w:szCs w:val="22"/>
        </w:rPr>
        <w:sectPr w:rsidR="001A4A32" w:rsidSect="00562DCF">
          <w:footerReference w:type="default" r:id="rId12"/>
          <w:footerReference w:type="first" r:id="rId13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306B31" w:rsidRDefault="00306B31" w:rsidP="00B60C9C">
      <w:pPr>
        <w:ind w:left="4395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 </w:t>
      </w:r>
      <w:r w:rsidR="000F5601">
        <w:rPr>
          <w:sz w:val="22"/>
          <w:szCs w:val="22"/>
        </w:rPr>
        <w:t>1</w:t>
      </w:r>
      <w:r>
        <w:rPr>
          <w:sz w:val="22"/>
          <w:szCs w:val="22"/>
        </w:rPr>
        <w:t xml:space="preserve"> к Д</w:t>
      </w:r>
      <w:r w:rsidRPr="00306B31">
        <w:rPr>
          <w:sz w:val="22"/>
          <w:szCs w:val="22"/>
        </w:rPr>
        <w:t>оговор</w:t>
      </w:r>
      <w:r>
        <w:rPr>
          <w:sz w:val="22"/>
          <w:szCs w:val="22"/>
        </w:rPr>
        <w:t>у</w:t>
      </w:r>
      <w:r w:rsidRPr="00306B31">
        <w:rPr>
          <w:sz w:val="22"/>
          <w:szCs w:val="22"/>
        </w:rPr>
        <w:t xml:space="preserve"> подряда на выполнение дизайнерских работ</w:t>
      </w:r>
      <w:r w:rsidR="00CB69FD">
        <w:rPr>
          <w:sz w:val="22"/>
          <w:szCs w:val="22"/>
        </w:rPr>
        <w:t xml:space="preserve"> №</w:t>
      </w:r>
      <w:r w:rsidR="00A171B7">
        <w:rPr>
          <w:sz w:val="22"/>
          <w:szCs w:val="22"/>
          <w:lang w:val="en-US"/>
        </w:rPr>
        <w:t> </w:t>
      </w:r>
      <w:r w:rsidR="00F45268">
        <w:rPr>
          <w:sz w:val="22"/>
          <w:szCs w:val="22"/>
        </w:rPr>
        <w:t>20</w:t>
      </w:r>
      <w:r w:rsidR="003465A3">
        <w:rPr>
          <w:sz w:val="22"/>
          <w:szCs w:val="22"/>
        </w:rPr>
        <w:t>/</w:t>
      </w:r>
      <w:r w:rsidR="003465A3" w:rsidRPr="003465A3">
        <w:rPr>
          <w:sz w:val="22"/>
          <w:szCs w:val="22"/>
        </w:rPr>
        <w:t>21</w:t>
      </w:r>
      <w:r w:rsidR="00CB69FD">
        <w:rPr>
          <w:sz w:val="22"/>
          <w:szCs w:val="22"/>
        </w:rPr>
        <w:t xml:space="preserve"> от</w:t>
      </w:r>
      <w:r w:rsidR="003465A3">
        <w:rPr>
          <w:sz w:val="22"/>
          <w:szCs w:val="22"/>
        </w:rPr>
        <w:t xml:space="preserve"> </w:t>
      </w:r>
      <w:r w:rsidR="00F45268">
        <w:rPr>
          <w:sz w:val="22"/>
          <w:szCs w:val="22"/>
        </w:rPr>
        <w:t>12</w:t>
      </w:r>
      <w:r w:rsidR="003465A3" w:rsidRPr="003465A3">
        <w:rPr>
          <w:sz w:val="22"/>
          <w:szCs w:val="22"/>
        </w:rPr>
        <w:t xml:space="preserve"> </w:t>
      </w:r>
      <w:r w:rsidR="00536A6A">
        <w:rPr>
          <w:sz w:val="22"/>
          <w:szCs w:val="22"/>
        </w:rPr>
        <w:t xml:space="preserve">апреля </w:t>
      </w:r>
      <w:r w:rsidR="003465A3">
        <w:rPr>
          <w:sz w:val="22"/>
          <w:szCs w:val="22"/>
        </w:rPr>
        <w:t xml:space="preserve"> 2021</w:t>
      </w:r>
      <w:r w:rsidR="00CB69FD">
        <w:rPr>
          <w:sz w:val="22"/>
          <w:szCs w:val="22"/>
        </w:rPr>
        <w:t> </w:t>
      </w:r>
      <w:r w:rsidR="00CB69FD" w:rsidRPr="00CB69FD">
        <w:rPr>
          <w:sz w:val="22"/>
          <w:szCs w:val="22"/>
        </w:rPr>
        <w:t>г.</w:t>
      </w:r>
    </w:p>
    <w:p w:rsidR="00B60C9C" w:rsidRPr="00CB69FD" w:rsidRDefault="00B60C9C" w:rsidP="008468CF">
      <w:pPr>
        <w:ind w:left="4395"/>
        <w:jc w:val="both"/>
        <w:rPr>
          <w:sz w:val="22"/>
          <w:szCs w:val="22"/>
        </w:rPr>
      </w:pPr>
    </w:p>
    <w:p w:rsidR="00306B31" w:rsidRDefault="00306B31">
      <w:pPr>
        <w:rPr>
          <w:sz w:val="22"/>
          <w:szCs w:val="22"/>
        </w:rPr>
      </w:pPr>
    </w:p>
    <w:p w:rsidR="001A2CCC" w:rsidRDefault="00CB69FD" w:rsidP="00663567">
      <w:pPr>
        <w:jc w:val="center"/>
        <w:rPr>
          <w:b/>
          <w:sz w:val="22"/>
          <w:szCs w:val="22"/>
        </w:rPr>
      </w:pPr>
      <w:r w:rsidRPr="008468CF">
        <w:rPr>
          <w:b/>
          <w:sz w:val="22"/>
          <w:szCs w:val="22"/>
        </w:rPr>
        <w:t>ЗАДАНИЕ НА ПРОЕКТИРОВАНИЕ И ДИЗА</w:t>
      </w:r>
      <w:r w:rsidR="00663567">
        <w:rPr>
          <w:b/>
          <w:sz w:val="22"/>
          <w:szCs w:val="22"/>
        </w:rPr>
        <w:t>ЙН</w:t>
      </w:r>
      <w:bookmarkStart w:id="0" w:name="_GoBack"/>
      <w:bookmarkEnd w:id="0"/>
    </w:p>
    <w:p w:rsidR="00B60C9C" w:rsidRDefault="00B60C9C" w:rsidP="00B60C9C">
      <w:pPr>
        <w:tabs>
          <w:tab w:val="left" w:pos="-1134"/>
        </w:tabs>
        <w:ind w:left="-1134" w:right="284"/>
        <w:jc w:val="center"/>
        <w:rPr>
          <w:b/>
          <w:sz w:val="22"/>
          <w:szCs w:val="22"/>
        </w:rPr>
      </w:pPr>
    </w:p>
    <w:p w:rsidR="00B60C9C" w:rsidRPr="00B60C9C" w:rsidRDefault="00B60C9C" w:rsidP="00663567">
      <w:pPr>
        <w:jc w:val="center"/>
        <w:rPr>
          <w:sz w:val="22"/>
          <w:szCs w:val="22"/>
        </w:rPr>
      </w:pPr>
    </w:p>
    <w:p w:rsidR="00B60C9C" w:rsidRDefault="00B60C9C" w:rsidP="00663567">
      <w:pPr>
        <w:jc w:val="center"/>
        <w:rPr>
          <w:b/>
          <w:sz w:val="22"/>
          <w:szCs w:val="22"/>
        </w:rPr>
      </w:pPr>
    </w:p>
    <w:p w:rsidR="00B60C9C" w:rsidRDefault="00B60C9C" w:rsidP="00663567">
      <w:pPr>
        <w:jc w:val="center"/>
        <w:rPr>
          <w:b/>
          <w:sz w:val="22"/>
          <w:szCs w:val="22"/>
        </w:rPr>
      </w:pPr>
    </w:p>
    <w:sectPr w:rsidR="00B60C9C" w:rsidSect="00B60C9C">
      <w:footerReference w:type="first" r:id="rId14"/>
      <w:pgSz w:w="11906" w:h="16838"/>
      <w:pgMar w:top="1134" w:right="1274" w:bottom="1134" w:left="56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5CEA" w:rsidRDefault="00E35CEA" w:rsidP="00562DCF">
      <w:r>
        <w:separator/>
      </w:r>
    </w:p>
  </w:endnote>
  <w:endnote w:type="continuationSeparator" w:id="0">
    <w:p w:rsidR="00E35CEA" w:rsidRDefault="00E35CEA" w:rsidP="00562D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AF" w:rsidRPr="008468CF" w:rsidRDefault="003D3CAC" w:rsidP="008468CF">
    <w:pPr>
      <w:pStyle w:val="aa"/>
      <w:jc w:val="center"/>
      <w:rPr>
        <w:sz w:val="22"/>
        <w:szCs w:val="22"/>
      </w:rPr>
    </w:pPr>
    <w:r w:rsidRPr="008468CF">
      <w:rPr>
        <w:sz w:val="22"/>
        <w:szCs w:val="22"/>
      </w:rPr>
      <w:fldChar w:fldCharType="begin"/>
    </w:r>
    <w:r w:rsidR="00B909AF" w:rsidRPr="008468CF">
      <w:rPr>
        <w:sz w:val="22"/>
        <w:szCs w:val="22"/>
      </w:rPr>
      <w:instrText>PAGE   \* MERGEFORMAT</w:instrText>
    </w:r>
    <w:r w:rsidRPr="008468CF">
      <w:rPr>
        <w:sz w:val="22"/>
        <w:szCs w:val="22"/>
      </w:rPr>
      <w:fldChar w:fldCharType="separate"/>
    </w:r>
    <w:r w:rsidR="000D24B9">
      <w:rPr>
        <w:noProof/>
        <w:sz w:val="22"/>
        <w:szCs w:val="22"/>
      </w:rPr>
      <w:t>5</w:t>
    </w:r>
    <w:r w:rsidRPr="008468CF">
      <w:rPr>
        <w:sz w:val="22"/>
        <w:szCs w:val="22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AF" w:rsidRPr="008468CF" w:rsidRDefault="003D3CAC" w:rsidP="008468CF">
    <w:pPr>
      <w:pStyle w:val="aa"/>
      <w:jc w:val="center"/>
      <w:rPr>
        <w:sz w:val="22"/>
        <w:szCs w:val="22"/>
      </w:rPr>
    </w:pPr>
    <w:r w:rsidRPr="008468CF">
      <w:rPr>
        <w:sz w:val="22"/>
        <w:szCs w:val="22"/>
      </w:rPr>
      <w:fldChar w:fldCharType="begin"/>
    </w:r>
    <w:r w:rsidR="00B909AF" w:rsidRPr="008468CF">
      <w:rPr>
        <w:sz w:val="22"/>
        <w:szCs w:val="22"/>
      </w:rPr>
      <w:instrText>PAGE   \* MERGEFORMAT</w:instrText>
    </w:r>
    <w:r w:rsidRPr="008468CF">
      <w:rPr>
        <w:sz w:val="22"/>
        <w:szCs w:val="22"/>
      </w:rPr>
      <w:fldChar w:fldCharType="separate"/>
    </w:r>
    <w:r w:rsidR="000D24B9">
      <w:rPr>
        <w:noProof/>
        <w:sz w:val="22"/>
        <w:szCs w:val="22"/>
      </w:rPr>
      <w:t>1</w:t>
    </w:r>
    <w:r w:rsidRPr="008468CF">
      <w:rPr>
        <w:sz w:val="22"/>
        <w:szCs w:val="22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9AF" w:rsidRDefault="00B909AF" w:rsidP="008468CF">
    <w:pPr>
      <w:pStyle w:val="a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5CEA" w:rsidRDefault="00E35CEA" w:rsidP="00562DCF">
      <w:r>
        <w:separator/>
      </w:r>
    </w:p>
  </w:footnote>
  <w:footnote w:type="continuationSeparator" w:id="0">
    <w:p w:rsidR="00E35CEA" w:rsidRDefault="00E35CEA" w:rsidP="00562DC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680"/>
        </w:tabs>
        <w:ind w:left="13680" w:hanging="2160"/>
      </w:pPr>
      <w:rPr>
        <w:rFonts w:cs="Times New Roman"/>
      </w:r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494"/>
        </w:tabs>
        <w:ind w:left="1494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628"/>
        </w:tabs>
        <w:ind w:left="2628" w:hanging="36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4122"/>
        </w:tabs>
        <w:ind w:left="4122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5256"/>
        </w:tabs>
        <w:ind w:left="5256" w:hanging="72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6750"/>
        </w:tabs>
        <w:ind w:left="675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7884"/>
        </w:tabs>
        <w:ind w:left="7884" w:hanging="108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9018"/>
        </w:tabs>
        <w:ind w:left="9018" w:hanging="108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0512"/>
        </w:tabs>
        <w:ind w:left="10512" w:hanging="144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10">
    <w:nsid w:val="05D9762E"/>
    <w:multiLevelType w:val="hybridMultilevel"/>
    <w:tmpl w:val="FC2E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8320B23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>
    <w:nsid w:val="0B9E564B"/>
    <w:multiLevelType w:val="hybridMultilevel"/>
    <w:tmpl w:val="FC2E1F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C787A3D"/>
    <w:multiLevelType w:val="multilevel"/>
    <w:tmpl w:val="9E2460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0E6726FB"/>
    <w:multiLevelType w:val="hybridMultilevel"/>
    <w:tmpl w:val="2FD8E61A"/>
    <w:lvl w:ilvl="0" w:tplc="A2CE5542">
      <w:start w:val="1"/>
      <w:numFmt w:val="bullet"/>
      <w:lvlText w:val=""/>
      <w:lvlJc w:val="left"/>
      <w:pPr>
        <w:tabs>
          <w:tab w:val="num" w:pos="794"/>
        </w:tabs>
        <w:ind w:left="794" w:hanging="7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15">
    <w:nsid w:val="17041EB6"/>
    <w:multiLevelType w:val="multilevel"/>
    <w:tmpl w:val="A738AF2E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6">
    <w:nsid w:val="17CE7FBF"/>
    <w:multiLevelType w:val="multilevel"/>
    <w:tmpl w:val="471A439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>
    <w:nsid w:val="18AE7B06"/>
    <w:multiLevelType w:val="multilevel"/>
    <w:tmpl w:val="E1EA49F8"/>
    <w:lvl w:ilvl="0">
      <w:start w:val="2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96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80" w:hanging="2160"/>
      </w:pPr>
      <w:rPr>
        <w:rFonts w:cs="Times New Roman" w:hint="default"/>
      </w:rPr>
    </w:lvl>
  </w:abstractNum>
  <w:abstractNum w:abstractNumId="18">
    <w:nsid w:val="1F6926ED"/>
    <w:multiLevelType w:val="multilevel"/>
    <w:tmpl w:val="03BA690E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9">
    <w:nsid w:val="2C3B0142"/>
    <w:multiLevelType w:val="multilevel"/>
    <w:tmpl w:val="F82445E8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ind w:left="120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000" w:hanging="2160"/>
      </w:pPr>
      <w:rPr>
        <w:rFonts w:cs="Times New Roman" w:hint="default"/>
      </w:rPr>
    </w:lvl>
  </w:abstractNum>
  <w:abstractNum w:abstractNumId="20">
    <w:nsid w:val="3BC81810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>
    <w:nsid w:val="3DCF71BF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>
    <w:nsid w:val="3E685D4F"/>
    <w:multiLevelType w:val="multilevel"/>
    <w:tmpl w:val="1396C56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>
    <w:nsid w:val="4EB23D82"/>
    <w:multiLevelType w:val="multilevel"/>
    <w:tmpl w:val="9E2460A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>
    <w:nsid w:val="4EF13F72"/>
    <w:multiLevelType w:val="multilevel"/>
    <w:tmpl w:val="7FBCF3D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  <w:color w:val="00000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color w:val="00000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color w:val="000000"/>
      </w:rPr>
    </w:lvl>
  </w:abstractNum>
  <w:abstractNum w:abstractNumId="25">
    <w:nsid w:val="4F3D24CB"/>
    <w:multiLevelType w:val="multilevel"/>
    <w:tmpl w:val="64B8612C"/>
    <w:lvl w:ilvl="0">
      <w:start w:val="1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6">
    <w:nsid w:val="5578183F"/>
    <w:multiLevelType w:val="multilevel"/>
    <w:tmpl w:val="E2C08BBA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7">
    <w:nsid w:val="59665BDC"/>
    <w:multiLevelType w:val="hybridMultilevel"/>
    <w:tmpl w:val="37AA0502"/>
    <w:lvl w:ilvl="0" w:tplc="7BAAB1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CAA1E76"/>
    <w:multiLevelType w:val="multilevel"/>
    <w:tmpl w:val="B5C25F10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8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8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16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cs="Times New Roman" w:hint="default"/>
      </w:rPr>
    </w:lvl>
  </w:abstractNum>
  <w:abstractNum w:abstractNumId="29">
    <w:nsid w:val="5E3D1C20"/>
    <w:multiLevelType w:val="multilevel"/>
    <w:tmpl w:val="451A517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0">
    <w:nsid w:val="62DD046E"/>
    <w:multiLevelType w:val="multilevel"/>
    <w:tmpl w:val="9E2460A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1">
    <w:nsid w:val="7DC002B9"/>
    <w:multiLevelType w:val="multilevel"/>
    <w:tmpl w:val="365E27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6"/>
  </w:num>
  <w:num w:numId="9">
    <w:abstractNumId w:val="7"/>
  </w:num>
  <w:num w:numId="10">
    <w:abstractNumId w:val="8"/>
  </w:num>
  <w:num w:numId="11">
    <w:abstractNumId w:val="29"/>
  </w:num>
  <w:num w:numId="12">
    <w:abstractNumId w:val="18"/>
  </w:num>
  <w:num w:numId="13">
    <w:abstractNumId w:val="25"/>
  </w:num>
  <w:num w:numId="14">
    <w:abstractNumId w:val="17"/>
  </w:num>
  <w:num w:numId="15">
    <w:abstractNumId w:val="19"/>
  </w:num>
  <w:num w:numId="16">
    <w:abstractNumId w:val="26"/>
  </w:num>
  <w:num w:numId="17">
    <w:abstractNumId w:val="15"/>
  </w:num>
  <w:num w:numId="18">
    <w:abstractNumId w:val="28"/>
  </w:num>
  <w:num w:numId="19">
    <w:abstractNumId w:val="27"/>
  </w:num>
  <w:num w:numId="20">
    <w:abstractNumId w:val="20"/>
  </w:num>
  <w:num w:numId="21">
    <w:abstractNumId w:val="14"/>
  </w:num>
  <w:num w:numId="22">
    <w:abstractNumId w:val="21"/>
  </w:num>
  <w:num w:numId="23">
    <w:abstractNumId w:val="22"/>
  </w:num>
  <w:num w:numId="24">
    <w:abstractNumId w:val="11"/>
  </w:num>
  <w:num w:numId="25">
    <w:abstractNumId w:val="12"/>
  </w:num>
  <w:num w:numId="26">
    <w:abstractNumId w:val="10"/>
  </w:num>
  <w:num w:numId="27">
    <w:abstractNumId w:val="31"/>
  </w:num>
  <w:num w:numId="28">
    <w:abstractNumId w:val="16"/>
  </w:num>
  <w:num w:numId="29">
    <w:abstractNumId w:val="13"/>
  </w:num>
  <w:num w:numId="30">
    <w:abstractNumId w:val="23"/>
  </w:num>
  <w:num w:numId="31">
    <w:abstractNumId w:val="24"/>
  </w:num>
  <w:num w:numId="32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5C43"/>
    <w:rsid w:val="00000412"/>
    <w:rsid w:val="00000E4C"/>
    <w:rsid w:val="00001D84"/>
    <w:rsid w:val="000036BC"/>
    <w:rsid w:val="00004340"/>
    <w:rsid w:val="00005EC8"/>
    <w:rsid w:val="00005F1B"/>
    <w:rsid w:val="00007729"/>
    <w:rsid w:val="00010C8C"/>
    <w:rsid w:val="00011A9A"/>
    <w:rsid w:val="000135E8"/>
    <w:rsid w:val="000218DB"/>
    <w:rsid w:val="00031BE4"/>
    <w:rsid w:val="00031E1B"/>
    <w:rsid w:val="00037831"/>
    <w:rsid w:val="00041FB8"/>
    <w:rsid w:val="000430DA"/>
    <w:rsid w:val="00046CB0"/>
    <w:rsid w:val="000513D1"/>
    <w:rsid w:val="000518B4"/>
    <w:rsid w:val="00051D83"/>
    <w:rsid w:val="00053FE3"/>
    <w:rsid w:val="000623FE"/>
    <w:rsid w:val="00065352"/>
    <w:rsid w:val="0007255B"/>
    <w:rsid w:val="00075F94"/>
    <w:rsid w:val="0007756A"/>
    <w:rsid w:val="00077E12"/>
    <w:rsid w:val="00080C33"/>
    <w:rsid w:val="00083729"/>
    <w:rsid w:val="0008583C"/>
    <w:rsid w:val="00091004"/>
    <w:rsid w:val="000928A9"/>
    <w:rsid w:val="000938F7"/>
    <w:rsid w:val="000A1464"/>
    <w:rsid w:val="000A1E51"/>
    <w:rsid w:val="000A2611"/>
    <w:rsid w:val="000A34BD"/>
    <w:rsid w:val="000A3E90"/>
    <w:rsid w:val="000B7CB2"/>
    <w:rsid w:val="000C0D43"/>
    <w:rsid w:val="000C10AD"/>
    <w:rsid w:val="000C1F42"/>
    <w:rsid w:val="000D24B9"/>
    <w:rsid w:val="000E400E"/>
    <w:rsid w:val="000E6804"/>
    <w:rsid w:val="000E6C0B"/>
    <w:rsid w:val="000F3015"/>
    <w:rsid w:val="000F5601"/>
    <w:rsid w:val="000F59E6"/>
    <w:rsid w:val="000F6C7D"/>
    <w:rsid w:val="00103D55"/>
    <w:rsid w:val="00113E24"/>
    <w:rsid w:val="00114654"/>
    <w:rsid w:val="00116926"/>
    <w:rsid w:val="0012533B"/>
    <w:rsid w:val="00134669"/>
    <w:rsid w:val="00137866"/>
    <w:rsid w:val="00140B99"/>
    <w:rsid w:val="001413EC"/>
    <w:rsid w:val="00141E53"/>
    <w:rsid w:val="001463FF"/>
    <w:rsid w:val="00162C74"/>
    <w:rsid w:val="001666AA"/>
    <w:rsid w:val="00167E7F"/>
    <w:rsid w:val="00170212"/>
    <w:rsid w:val="001711CD"/>
    <w:rsid w:val="001723AA"/>
    <w:rsid w:val="001726FF"/>
    <w:rsid w:val="0017374D"/>
    <w:rsid w:val="00176E63"/>
    <w:rsid w:val="0018614A"/>
    <w:rsid w:val="00186D84"/>
    <w:rsid w:val="00186F7D"/>
    <w:rsid w:val="00186FAF"/>
    <w:rsid w:val="00187BAC"/>
    <w:rsid w:val="001920E2"/>
    <w:rsid w:val="0019570E"/>
    <w:rsid w:val="00196C5F"/>
    <w:rsid w:val="001A0A3E"/>
    <w:rsid w:val="001A2982"/>
    <w:rsid w:val="001A2CCC"/>
    <w:rsid w:val="001A4A32"/>
    <w:rsid w:val="001A525D"/>
    <w:rsid w:val="001D4AC2"/>
    <w:rsid w:val="001D7987"/>
    <w:rsid w:val="001E68A2"/>
    <w:rsid w:val="001E7101"/>
    <w:rsid w:val="001E7207"/>
    <w:rsid w:val="001F053F"/>
    <w:rsid w:val="001F05AC"/>
    <w:rsid w:val="00200443"/>
    <w:rsid w:val="002033FD"/>
    <w:rsid w:val="002048FC"/>
    <w:rsid w:val="002108F6"/>
    <w:rsid w:val="00216928"/>
    <w:rsid w:val="002173F0"/>
    <w:rsid w:val="002233C6"/>
    <w:rsid w:val="002241A8"/>
    <w:rsid w:val="00233B6C"/>
    <w:rsid w:val="00233BB4"/>
    <w:rsid w:val="00233C9F"/>
    <w:rsid w:val="00243761"/>
    <w:rsid w:val="0024499B"/>
    <w:rsid w:val="00247929"/>
    <w:rsid w:val="00251130"/>
    <w:rsid w:val="0025144A"/>
    <w:rsid w:val="00252727"/>
    <w:rsid w:val="002551C7"/>
    <w:rsid w:val="0026418B"/>
    <w:rsid w:val="00264E84"/>
    <w:rsid w:val="0026556B"/>
    <w:rsid w:val="00270D10"/>
    <w:rsid w:val="00275A2F"/>
    <w:rsid w:val="002821A6"/>
    <w:rsid w:val="0028238C"/>
    <w:rsid w:val="00284F68"/>
    <w:rsid w:val="002879E0"/>
    <w:rsid w:val="00292CCA"/>
    <w:rsid w:val="00293E80"/>
    <w:rsid w:val="002943C5"/>
    <w:rsid w:val="00296E9D"/>
    <w:rsid w:val="00297563"/>
    <w:rsid w:val="002A01E9"/>
    <w:rsid w:val="002A205A"/>
    <w:rsid w:val="002A2E0B"/>
    <w:rsid w:val="002A2FAA"/>
    <w:rsid w:val="002A5075"/>
    <w:rsid w:val="002A5239"/>
    <w:rsid w:val="002A56C2"/>
    <w:rsid w:val="002A67E2"/>
    <w:rsid w:val="002A774C"/>
    <w:rsid w:val="002B1E91"/>
    <w:rsid w:val="002B5507"/>
    <w:rsid w:val="002B6B56"/>
    <w:rsid w:val="002C5AD4"/>
    <w:rsid w:val="002D1EBE"/>
    <w:rsid w:val="002D5D53"/>
    <w:rsid w:val="002E1F02"/>
    <w:rsid w:val="002E3C27"/>
    <w:rsid w:val="002E64EC"/>
    <w:rsid w:val="002F6E38"/>
    <w:rsid w:val="00300C8F"/>
    <w:rsid w:val="003065E7"/>
    <w:rsid w:val="00306B31"/>
    <w:rsid w:val="003125E8"/>
    <w:rsid w:val="00316E3C"/>
    <w:rsid w:val="0031795A"/>
    <w:rsid w:val="00326B70"/>
    <w:rsid w:val="00327735"/>
    <w:rsid w:val="00330BA5"/>
    <w:rsid w:val="00333E80"/>
    <w:rsid w:val="003350F8"/>
    <w:rsid w:val="003351E7"/>
    <w:rsid w:val="003426B3"/>
    <w:rsid w:val="00343757"/>
    <w:rsid w:val="00345E70"/>
    <w:rsid w:val="003465A3"/>
    <w:rsid w:val="00353258"/>
    <w:rsid w:val="0035685B"/>
    <w:rsid w:val="00357138"/>
    <w:rsid w:val="00360EB1"/>
    <w:rsid w:val="0036775A"/>
    <w:rsid w:val="00370BF6"/>
    <w:rsid w:val="003733BB"/>
    <w:rsid w:val="00377228"/>
    <w:rsid w:val="00386A72"/>
    <w:rsid w:val="00395C72"/>
    <w:rsid w:val="003A2422"/>
    <w:rsid w:val="003B0873"/>
    <w:rsid w:val="003B1968"/>
    <w:rsid w:val="003B4131"/>
    <w:rsid w:val="003B5232"/>
    <w:rsid w:val="003B5987"/>
    <w:rsid w:val="003C494D"/>
    <w:rsid w:val="003C5192"/>
    <w:rsid w:val="003D2EC4"/>
    <w:rsid w:val="003D3CAC"/>
    <w:rsid w:val="003E0076"/>
    <w:rsid w:val="003E2777"/>
    <w:rsid w:val="003F256F"/>
    <w:rsid w:val="003F4D62"/>
    <w:rsid w:val="003F5625"/>
    <w:rsid w:val="003F5DD1"/>
    <w:rsid w:val="003F6273"/>
    <w:rsid w:val="00401B3B"/>
    <w:rsid w:val="00403FF5"/>
    <w:rsid w:val="00405A63"/>
    <w:rsid w:val="00411572"/>
    <w:rsid w:val="00415BBF"/>
    <w:rsid w:val="00437235"/>
    <w:rsid w:val="0044032F"/>
    <w:rsid w:val="00440F4B"/>
    <w:rsid w:val="00443A09"/>
    <w:rsid w:val="0044770F"/>
    <w:rsid w:val="00447EEF"/>
    <w:rsid w:val="00450A72"/>
    <w:rsid w:val="004561B0"/>
    <w:rsid w:val="00465292"/>
    <w:rsid w:val="00465FD5"/>
    <w:rsid w:val="00466A1C"/>
    <w:rsid w:val="00467313"/>
    <w:rsid w:val="004756E1"/>
    <w:rsid w:val="004761A9"/>
    <w:rsid w:val="004809EC"/>
    <w:rsid w:val="00487772"/>
    <w:rsid w:val="00491C5C"/>
    <w:rsid w:val="004929A2"/>
    <w:rsid w:val="00493A37"/>
    <w:rsid w:val="004948F5"/>
    <w:rsid w:val="00496CCC"/>
    <w:rsid w:val="004A0147"/>
    <w:rsid w:val="004A0CB2"/>
    <w:rsid w:val="004A419B"/>
    <w:rsid w:val="004A63D4"/>
    <w:rsid w:val="004A6642"/>
    <w:rsid w:val="004A79AA"/>
    <w:rsid w:val="004A79C4"/>
    <w:rsid w:val="004C3B3F"/>
    <w:rsid w:val="004C459E"/>
    <w:rsid w:val="004C6CDC"/>
    <w:rsid w:val="004C7876"/>
    <w:rsid w:val="004D4842"/>
    <w:rsid w:val="004D793D"/>
    <w:rsid w:val="004E363B"/>
    <w:rsid w:val="004F1DD7"/>
    <w:rsid w:val="004F3E0B"/>
    <w:rsid w:val="004F5FA2"/>
    <w:rsid w:val="00501116"/>
    <w:rsid w:val="005052B7"/>
    <w:rsid w:val="005078B6"/>
    <w:rsid w:val="00507D47"/>
    <w:rsid w:val="00507F79"/>
    <w:rsid w:val="0051031D"/>
    <w:rsid w:val="0051467B"/>
    <w:rsid w:val="0051567A"/>
    <w:rsid w:val="00515ED9"/>
    <w:rsid w:val="00527D56"/>
    <w:rsid w:val="00530485"/>
    <w:rsid w:val="005333D6"/>
    <w:rsid w:val="00533D05"/>
    <w:rsid w:val="00536A6A"/>
    <w:rsid w:val="00540548"/>
    <w:rsid w:val="00546089"/>
    <w:rsid w:val="00546608"/>
    <w:rsid w:val="00554BCD"/>
    <w:rsid w:val="00555EAD"/>
    <w:rsid w:val="00556476"/>
    <w:rsid w:val="005624B7"/>
    <w:rsid w:val="00562DCF"/>
    <w:rsid w:val="00566822"/>
    <w:rsid w:val="00577C3A"/>
    <w:rsid w:val="0059618A"/>
    <w:rsid w:val="00596A4E"/>
    <w:rsid w:val="00597A44"/>
    <w:rsid w:val="005A0FA8"/>
    <w:rsid w:val="005A171D"/>
    <w:rsid w:val="005A4E5C"/>
    <w:rsid w:val="005A7C1E"/>
    <w:rsid w:val="005B37F6"/>
    <w:rsid w:val="005B412F"/>
    <w:rsid w:val="005B4D7A"/>
    <w:rsid w:val="005C1D3C"/>
    <w:rsid w:val="005C5B09"/>
    <w:rsid w:val="005D349F"/>
    <w:rsid w:val="005E01E3"/>
    <w:rsid w:val="005E45B3"/>
    <w:rsid w:val="005E48BE"/>
    <w:rsid w:val="005F0BBC"/>
    <w:rsid w:val="005F3847"/>
    <w:rsid w:val="005F6482"/>
    <w:rsid w:val="0060215D"/>
    <w:rsid w:val="00613713"/>
    <w:rsid w:val="006148CE"/>
    <w:rsid w:val="00617BFB"/>
    <w:rsid w:val="00620956"/>
    <w:rsid w:val="006257F6"/>
    <w:rsid w:val="00626C50"/>
    <w:rsid w:val="00630C38"/>
    <w:rsid w:val="00633255"/>
    <w:rsid w:val="00643E64"/>
    <w:rsid w:val="006456D9"/>
    <w:rsid w:val="00646297"/>
    <w:rsid w:val="00652221"/>
    <w:rsid w:val="00653673"/>
    <w:rsid w:val="00654549"/>
    <w:rsid w:val="00660350"/>
    <w:rsid w:val="00660820"/>
    <w:rsid w:val="00663567"/>
    <w:rsid w:val="00666A06"/>
    <w:rsid w:val="0067145A"/>
    <w:rsid w:val="006735CF"/>
    <w:rsid w:val="006746B0"/>
    <w:rsid w:val="00684185"/>
    <w:rsid w:val="00690ADB"/>
    <w:rsid w:val="0069168B"/>
    <w:rsid w:val="006A1A7E"/>
    <w:rsid w:val="006A330C"/>
    <w:rsid w:val="006A67BB"/>
    <w:rsid w:val="006B271F"/>
    <w:rsid w:val="006B29CC"/>
    <w:rsid w:val="006B6998"/>
    <w:rsid w:val="006C273F"/>
    <w:rsid w:val="006C6201"/>
    <w:rsid w:val="006D26D1"/>
    <w:rsid w:val="006D35DB"/>
    <w:rsid w:val="006D5337"/>
    <w:rsid w:val="006E6940"/>
    <w:rsid w:val="006F64D5"/>
    <w:rsid w:val="00701526"/>
    <w:rsid w:val="00701875"/>
    <w:rsid w:val="00701991"/>
    <w:rsid w:val="00715AAE"/>
    <w:rsid w:val="00720050"/>
    <w:rsid w:val="007231B4"/>
    <w:rsid w:val="00732C68"/>
    <w:rsid w:val="00743AA9"/>
    <w:rsid w:val="00743C56"/>
    <w:rsid w:val="00744864"/>
    <w:rsid w:val="00746144"/>
    <w:rsid w:val="007571E1"/>
    <w:rsid w:val="00767105"/>
    <w:rsid w:val="00767F54"/>
    <w:rsid w:val="007705DC"/>
    <w:rsid w:val="007761EF"/>
    <w:rsid w:val="00776794"/>
    <w:rsid w:val="00791C3C"/>
    <w:rsid w:val="00793028"/>
    <w:rsid w:val="00793080"/>
    <w:rsid w:val="007A1893"/>
    <w:rsid w:val="007A5E97"/>
    <w:rsid w:val="007B2A56"/>
    <w:rsid w:val="007B426E"/>
    <w:rsid w:val="007B6A6B"/>
    <w:rsid w:val="007C1E84"/>
    <w:rsid w:val="007C3F2D"/>
    <w:rsid w:val="007C523E"/>
    <w:rsid w:val="007D0951"/>
    <w:rsid w:val="007D1489"/>
    <w:rsid w:val="007D2EB9"/>
    <w:rsid w:val="007D5052"/>
    <w:rsid w:val="007D7807"/>
    <w:rsid w:val="007F0178"/>
    <w:rsid w:val="007F14A9"/>
    <w:rsid w:val="007F180E"/>
    <w:rsid w:val="007F1D6D"/>
    <w:rsid w:val="007F2B20"/>
    <w:rsid w:val="007F3DB7"/>
    <w:rsid w:val="007F7F85"/>
    <w:rsid w:val="00800AD6"/>
    <w:rsid w:val="00806DD5"/>
    <w:rsid w:val="00811AD9"/>
    <w:rsid w:val="0081268A"/>
    <w:rsid w:val="008153F6"/>
    <w:rsid w:val="00817C5A"/>
    <w:rsid w:val="00830C79"/>
    <w:rsid w:val="00844C33"/>
    <w:rsid w:val="008468CF"/>
    <w:rsid w:val="008508E9"/>
    <w:rsid w:val="0085469D"/>
    <w:rsid w:val="00863701"/>
    <w:rsid w:val="0086573B"/>
    <w:rsid w:val="00865A22"/>
    <w:rsid w:val="00866AC4"/>
    <w:rsid w:val="00870971"/>
    <w:rsid w:val="00872AEC"/>
    <w:rsid w:val="00876CD4"/>
    <w:rsid w:val="00877319"/>
    <w:rsid w:val="00880EB1"/>
    <w:rsid w:val="008842AB"/>
    <w:rsid w:val="008854A0"/>
    <w:rsid w:val="00895A86"/>
    <w:rsid w:val="008A21F8"/>
    <w:rsid w:val="008A2DD5"/>
    <w:rsid w:val="008B24F3"/>
    <w:rsid w:val="008B3675"/>
    <w:rsid w:val="008B3C39"/>
    <w:rsid w:val="008C28FF"/>
    <w:rsid w:val="008C3B3E"/>
    <w:rsid w:val="008C57FE"/>
    <w:rsid w:val="008C6711"/>
    <w:rsid w:val="008D60F6"/>
    <w:rsid w:val="008D7932"/>
    <w:rsid w:val="008D7CE9"/>
    <w:rsid w:val="008E75BD"/>
    <w:rsid w:val="008F2EDD"/>
    <w:rsid w:val="008F4C6D"/>
    <w:rsid w:val="008F5945"/>
    <w:rsid w:val="00904F50"/>
    <w:rsid w:val="0090787C"/>
    <w:rsid w:val="00910CB3"/>
    <w:rsid w:val="009122EC"/>
    <w:rsid w:val="00912F90"/>
    <w:rsid w:val="009170E6"/>
    <w:rsid w:val="00920B36"/>
    <w:rsid w:val="00923710"/>
    <w:rsid w:val="00923C50"/>
    <w:rsid w:val="00936C62"/>
    <w:rsid w:val="009402AF"/>
    <w:rsid w:val="00947C75"/>
    <w:rsid w:val="00951209"/>
    <w:rsid w:val="00952F52"/>
    <w:rsid w:val="00954124"/>
    <w:rsid w:val="00961341"/>
    <w:rsid w:val="0096189F"/>
    <w:rsid w:val="009630A8"/>
    <w:rsid w:val="00965DC7"/>
    <w:rsid w:val="0096765A"/>
    <w:rsid w:val="00970055"/>
    <w:rsid w:val="00971203"/>
    <w:rsid w:val="00972549"/>
    <w:rsid w:val="00972850"/>
    <w:rsid w:val="00975074"/>
    <w:rsid w:val="009752D0"/>
    <w:rsid w:val="00984EC2"/>
    <w:rsid w:val="00990281"/>
    <w:rsid w:val="00991684"/>
    <w:rsid w:val="00995C43"/>
    <w:rsid w:val="00997352"/>
    <w:rsid w:val="009A5C2C"/>
    <w:rsid w:val="009A5FC9"/>
    <w:rsid w:val="009A6DCF"/>
    <w:rsid w:val="009B2092"/>
    <w:rsid w:val="009B37A8"/>
    <w:rsid w:val="009B52EA"/>
    <w:rsid w:val="009B62DF"/>
    <w:rsid w:val="009C53E5"/>
    <w:rsid w:val="009C6195"/>
    <w:rsid w:val="009D0D09"/>
    <w:rsid w:val="009D2527"/>
    <w:rsid w:val="009D3095"/>
    <w:rsid w:val="009D5AA7"/>
    <w:rsid w:val="009D6F97"/>
    <w:rsid w:val="009E0635"/>
    <w:rsid w:val="009E477A"/>
    <w:rsid w:val="009E7A0E"/>
    <w:rsid w:val="009F0A6C"/>
    <w:rsid w:val="009F2772"/>
    <w:rsid w:val="009F385A"/>
    <w:rsid w:val="00A03C83"/>
    <w:rsid w:val="00A075AF"/>
    <w:rsid w:val="00A10B91"/>
    <w:rsid w:val="00A13EF1"/>
    <w:rsid w:val="00A171B7"/>
    <w:rsid w:val="00A201D2"/>
    <w:rsid w:val="00A209F7"/>
    <w:rsid w:val="00A218EF"/>
    <w:rsid w:val="00A27F4C"/>
    <w:rsid w:val="00A30C5C"/>
    <w:rsid w:val="00A30CE1"/>
    <w:rsid w:val="00A33598"/>
    <w:rsid w:val="00A340FC"/>
    <w:rsid w:val="00A37809"/>
    <w:rsid w:val="00A40B3A"/>
    <w:rsid w:val="00A44C35"/>
    <w:rsid w:val="00A44EFB"/>
    <w:rsid w:val="00A50449"/>
    <w:rsid w:val="00A535A8"/>
    <w:rsid w:val="00A60F8C"/>
    <w:rsid w:val="00A61594"/>
    <w:rsid w:val="00A6294B"/>
    <w:rsid w:val="00A62F75"/>
    <w:rsid w:val="00A67B14"/>
    <w:rsid w:val="00A702FE"/>
    <w:rsid w:val="00A70713"/>
    <w:rsid w:val="00A764BF"/>
    <w:rsid w:val="00A77552"/>
    <w:rsid w:val="00A91A94"/>
    <w:rsid w:val="00A928F1"/>
    <w:rsid w:val="00A92D7C"/>
    <w:rsid w:val="00A93918"/>
    <w:rsid w:val="00A939E6"/>
    <w:rsid w:val="00A97352"/>
    <w:rsid w:val="00AA05F9"/>
    <w:rsid w:val="00AA3559"/>
    <w:rsid w:val="00AA6EA3"/>
    <w:rsid w:val="00AB2BA6"/>
    <w:rsid w:val="00AB6BED"/>
    <w:rsid w:val="00AB7444"/>
    <w:rsid w:val="00AC382D"/>
    <w:rsid w:val="00AC3C47"/>
    <w:rsid w:val="00AC5BBA"/>
    <w:rsid w:val="00AC5DE3"/>
    <w:rsid w:val="00AC667B"/>
    <w:rsid w:val="00AD109C"/>
    <w:rsid w:val="00AD4541"/>
    <w:rsid w:val="00AD565C"/>
    <w:rsid w:val="00AD689C"/>
    <w:rsid w:val="00AE18CC"/>
    <w:rsid w:val="00AE2F0B"/>
    <w:rsid w:val="00AE64E1"/>
    <w:rsid w:val="00AF114D"/>
    <w:rsid w:val="00AF4B66"/>
    <w:rsid w:val="00AF4CF1"/>
    <w:rsid w:val="00AF5029"/>
    <w:rsid w:val="00B05497"/>
    <w:rsid w:val="00B143CA"/>
    <w:rsid w:val="00B17F11"/>
    <w:rsid w:val="00B207AB"/>
    <w:rsid w:val="00B24C19"/>
    <w:rsid w:val="00B27E2C"/>
    <w:rsid w:val="00B30E66"/>
    <w:rsid w:val="00B33578"/>
    <w:rsid w:val="00B36C4F"/>
    <w:rsid w:val="00B37004"/>
    <w:rsid w:val="00B4063B"/>
    <w:rsid w:val="00B41E7C"/>
    <w:rsid w:val="00B50547"/>
    <w:rsid w:val="00B5176D"/>
    <w:rsid w:val="00B521F6"/>
    <w:rsid w:val="00B56189"/>
    <w:rsid w:val="00B60C9C"/>
    <w:rsid w:val="00B63856"/>
    <w:rsid w:val="00B63861"/>
    <w:rsid w:val="00B70B73"/>
    <w:rsid w:val="00B71898"/>
    <w:rsid w:val="00B72460"/>
    <w:rsid w:val="00B732B7"/>
    <w:rsid w:val="00B739AB"/>
    <w:rsid w:val="00B83A9D"/>
    <w:rsid w:val="00B83A9E"/>
    <w:rsid w:val="00B83FE6"/>
    <w:rsid w:val="00B86C39"/>
    <w:rsid w:val="00B87514"/>
    <w:rsid w:val="00B909AF"/>
    <w:rsid w:val="00B97D79"/>
    <w:rsid w:val="00BA3009"/>
    <w:rsid w:val="00BA6A40"/>
    <w:rsid w:val="00BC057F"/>
    <w:rsid w:val="00BC27B4"/>
    <w:rsid w:val="00BC4482"/>
    <w:rsid w:val="00BC5607"/>
    <w:rsid w:val="00BD194F"/>
    <w:rsid w:val="00BD4AD7"/>
    <w:rsid w:val="00BD72D0"/>
    <w:rsid w:val="00BE38F4"/>
    <w:rsid w:val="00BF3D16"/>
    <w:rsid w:val="00BF698F"/>
    <w:rsid w:val="00BF6C9B"/>
    <w:rsid w:val="00BF6E4C"/>
    <w:rsid w:val="00C0650D"/>
    <w:rsid w:val="00C10CBD"/>
    <w:rsid w:val="00C11049"/>
    <w:rsid w:val="00C1378A"/>
    <w:rsid w:val="00C16B76"/>
    <w:rsid w:val="00C2063E"/>
    <w:rsid w:val="00C2378C"/>
    <w:rsid w:val="00C2658B"/>
    <w:rsid w:val="00C27D40"/>
    <w:rsid w:val="00C27EFF"/>
    <w:rsid w:val="00C335C1"/>
    <w:rsid w:val="00C4015C"/>
    <w:rsid w:val="00C41E2D"/>
    <w:rsid w:val="00C42331"/>
    <w:rsid w:val="00C426E0"/>
    <w:rsid w:val="00C437DD"/>
    <w:rsid w:val="00C50657"/>
    <w:rsid w:val="00C51E36"/>
    <w:rsid w:val="00C563F9"/>
    <w:rsid w:val="00C61A2E"/>
    <w:rsid w:val="00C62FF0"/>
    <w:rsid w:val="00C660DD"/>
    <w:rsid w:val="00C7298A"/>
    <w:rsid w:val="00C73141"/>
    <w:rsid w:val="00C76751"/>
    <w:rsid w:val="00C76E04"/>
    <w:rsid w:val="00C801D3"/>
    <w:rsid w:val="00C80B99"/>
    <w:rsid w:val="00C80F70"/>
    <w:rsid w:val="00C81C2D"/>
    <w:rsid w:val="00C863C1"/>
    <w:rsid w:val="00C8650F"/>
    <w:rsid w:val="00C96AC2"/>
    <w:rsid w:val="00CA14D3"/>
    <w:rsid w:val="00CA3EFC"/>
    <w:rsid w:val="00CA5F51"/>
    <w:rsid w:val="00CA6928"/>
    <w:rsid w:val="00CB0410"/>
    <w:rsid w:val="00CB0E75"/>
    <w:rsid w:val="00CB2D3F"/>
    <w:rsid w:val="00CB34F8"/>
    <w:rsid w:val="00CB4277"/>
    <w:rsid w:val="00CB69FD"/>
    <w:rsid w:val="00CB7F59"/>
    <w:rsid w:val="00CD361F"/>
    <w:rsid w:val="00CD5822"/>
    <w:rsid w:val="00CE02D4"/>
    <w:rsid w:val="00CE0687"/>
    <w:rsid w:val="00CE2CA4"/>
    <w:rsid w:val="00CE4326"/>
    <w:rsid w:val="00CE616A"/>
    <w:rsid w:val="00CF5AFA"/>
    <w:rsid w:val="00CF600C"/>
    <w:rsid w:val="00D005AC"/>
    <w:rsid w:val="00D01247"/>
    <w:rsid w:val="00D01C3E"/>
    <w:rsid w:val="00D01E8B"/>
    <w:rsid w:val="00D05773"/>
    <w:rsid w:val="00D106F5"/>
    <w:rsid w:val="00D13287"/>
    <w:rsid w:val="00D30E32"/>
    <w:rsid w:val="00D35A02"/>
    <w:rsid w:val="00D36B11"/>
    <w:rsid w:val="00D455C9"/>
    <w:rsid w:val="00D50D07"/>
    <w:rsid w:val="00D51799"/>
    <w:rsid w:val="00D6155A"/>
    <w:rsid w:val="00D62614"/>
    <w:rsid w:val="00D76516"/>
    <w:rsid w:val="00D81488"/>
    <w:rsid w:val="00D83098"/>
    <w:rsid w:val="00D846EF"/>
    <w:rsid w:val="00D91CE7"/>
    <w:rsid w:val="00D935B9"/>
    <w:rsid w:val="00D9739E"/>
    <w:rsid w:val="00DA2BCF"/>
    <w:rsid w:val="00DB21C6"/>
    <w:rsid w:val="00DB278D"/>
    <w:rsid w:val="00DB7181"/>
    <w:rsid w:val="00DB7FDE"/>
    <w:rsid w:val="00DC3E54"/>
    <w:rsid w:val="00DC41F0"/>
    <w:rsid w:val="00DC7AF0"/>
    <w:rsid w:val="00DD0EE4"/>
    <w:rsid w:val="00DD36E7"/>
    <w:rsid w:val="00DD66B4"/>
    <w:rsid w:val="00DE000D"/>
    <w:rsid w:val="00DE1D9C"/>
    <w:rsid w:val="00DE3234"/>
    <w:rsid w:val="00DE5685"/>
    <w:rsid w:val="00DE6471"/>
    <w:rsid w:val="00DF5E66"/>
    <w:rsid w:val="00DF62C9"/>
    <w:rsid w:val="00E01564"/>
    <w:rsid w:val="00E04FB3"/>
    <w:rsid w:val="00E06F3B"/>
    <w:rsid w:val="00E109ED"/>
    <w:rsid w:val="00E146C2"/>
    <w:rsid w:val="00E23A47"/>
    <w:rsid w:val="00E30AAC"/>
    <w:rsid w:val="00E30D85"/>
    <w:rsid w:val="00E356AE"/>
    <w:rsid w:val="00E35CEA"/>
    <w:rsid w:val="00E40506"/>
    <w:rsid w:val="00E550DC"/>
    <w:rsid w:val="00E626DD"/>
    <w:rsid w:val="00E66B88"/>
    <w:rsid w:val="00E70FF5"/>
    <w:rsid w:val="00E73129"/>
    <w:rsid w:val="00E85F18"/>
    <w:rsid w:val="00E9052E"/>
    <w:rsid w:val="00E92F17"/>
    <w:rsid w:val="00EA0B83"/>
    <w:rsid w:val="00EA21EE"/>
    <w:rsid w:val="00EA6C2B"/>
    <w:rsid w:val="00EB6F3F"/>
    <w:rsid w:val="00EC3CF2"/>
    <w:rsid w:val="00ED22C0"/>
    <w:rsid w:val="00ED5E73"/>
    <w:rsid w:val="00EE0606"/>
    <w:rsid w:val="00EE1C98"/>
    <w:rsid w:val="00EE3A85"/>
    <w:rsid w:val="00EE477A"/>
    <w:rsid w:val="00EF144C"/>
    <w:rsid w:val="00EF32F0"/>
    <w:rsid w:val="00EF7484"/>
    <w:rsid w:val="00F07F7D"/>
    <w:rsid w:val="00F15C4D"/>
    <w:rsid w:val="00F1603F"/>
    <w:rsid w:val="00F16A30"/>
    <w:rsid w:val="00F2129C"/>
    <w:rsid w:val="00F21498"/>
    <w:rsid w:val="00F2398E"/>
    <w:rsid w:val="00F26E79"/>
    <w:rsid w:val="00F27663"/>
    <w:rsid w:val="00F333DA"/>
    <w:rsid w:val="00F350E6"/>
    <w:rsid w:val="00F4366C"/>
    <w:rsid w:val="00F44A2B"/>
    <w:rsid w:val="00F45268"/>
    <w:rsid w:val="00F50DE2"/>
    <w:rsid w:val="00F50F93"/>
    <w:rsid w:val="00F5580D"/>
    <w:rsid w:val="00F55992"/>
    <w:rsid w:val="00F561EA"/>
    <w:rsid w:val="00F6164A"/>
    <w:rsid w:val="00F6498C"/>
    <w:rsid w:val="00F6526F"/>
    <w:rsid w:val="00F80D6A"/>
    <w:rsid w:val="00F81C15"/>
    <w:rsid w:val="00F87216"/>
    <w:rsid w:val="00F94585"/>
    <w:rsid w:val="00F94A56"/>
    <w:rsid w:val="00FA2694"/>
    <w:rsid w:val="00FA67E2"/>
    <w:rsid w:val="00FA7655"/>
    <w:rsid w:val="00FB2DC4"/>
    <w:rsid w:val="00FB63BB"/>
    <w:rsid w:val="00FB7F21"/>
    <w:rsid w:val="00FC0A11"/>
    <w:rsid w:val="00FC2996"/>
    <w:rsid w:val="00FD4E83"/>
    <w:rsid w:val="00FE0D42"/>
    <w:rsid w:val="00FE3D0B"/>
    <w:rsid w:val="00FE4901"/>
    <w:rsid w:val="00FE5EB9"/>
    <w:rsid w:val="00FF0A41"/>
    <w:rsid w:val="00FF0CF8"/>
    <w:rsid w:val="00FF128E"/>
    <w:rsid w:val="00FF13A4"/>
    <w:rsid w:val="00FF40DE"/>
    <w:rsid w:val="00FF7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uiPriority="59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5C43"/>
    <w:pPr>
      <w:suppressAutoHyphens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1">
    <w:name w:val="heading 1"/>
    <w:basedOn w:val="a"/>
    <w:next w:val="a"/>
    <w:link w:val="10"/>
    <w:uiPriority w:val="99"/>
    <w:qFormat/>
    <w:rsid w:val="00995C43"/>
    <w:pPr>
      <w:keepNext/>
      <w:tabs>
        <w:tab w:val="num" w:pos="360"/>
      </w:tabs>
      <w:ind w:left="360" w:hanging="360"/>
      <w:jc w:val="center"/>
      <w:outlineLvl w:val="0"/>
    </w:pPr>
    <w:rPr>
      <w:rFonts w:ascii="Arial" w:hAnsi="Arial" w:cs="Arial"/>
      <w:b/>
      <w:sz w:val="24"/>
    </w:rPr>
  </w:style>
  <w:style w:type="paragraph" w:styleId="2">
    <w:name w:val="heading 2"/>
    <w:basedOn w:val="a"/>
    <w:next w:val="a"/>
    <w:link w:val="20"/>
    <w:uiPriority w:val="99"/>
    <w:qFormat/>
    <w:rsid w:val="00995C43"/>
    <w:pPr>
      <w:keepNext/>
      <w:tabs>
        <w:tab w:val="num" w:pos="360"/>
      </w:tabs>
      <w:ind w:left="360" w:hanging="360"/>
      <w:jc w:val="both"/>
      <w:outlineLvl w:val="1"/>
    </w:pPr>
    <w:rPr>
      <w:rFonts w:ascii="Arial" w:hAnsi="Arial" w:cs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95C43"/>
    <w:rPr>
      <w:rFonts w:ascii="Arial" w:hAnsi="Arial" w:cs="Arial"/>
      <w:b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9"/>
    <w:locked/>
    <w:rsid w:val="00995C43"/>
    <w:rPr>
      <w:rFonts w:ascii="Arial" w:eastAsia="Times New Roman" w:hAnsi="Arial" w:cs="Arial"/>
      <w:b/>
      <w:sz w:val="24"/>
      <w:szCs w:val="20"/>
      <w:lang w:eastAsia="zh-CN"/>
    </w:rPr>
  </w:style>
  <w:style w:type="paragraph" w:customStyle="1" w:styleId="11">
    <w:name w:val="Текст1"/>
    <w:basedOn w:val="a"/>
    <w:uiPriority w:val="99"/>
    <w:rsid w:val="009A5C2C"/>
    <w:rPr>
      <w:rFonts w:cs="Courier New"/>
    </w:rPr>
  </w:style>
  <w:style w:type="paragraph" w:styleId="a3">
    <w:name w:val="Body Text Indent"/>
    <w:basedOn w:val="a"/>
    <w:link w:val="a4"/>
    <w:uiPriority w:val="99"/>
    <w:rsid w:val="00B50547"/>
    <w:pPr>
      <w:jc w:val="both"/>
    </w:pPr>
    <w:rPr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B50547"/>
    <w:rPr>
      <w:rFonts w:ascii="Times New Roman" w:eastAsia="Times New Roman" w:hAnsi="Times New Roman"/>
      <w:lang w:eastAsia="zh-CN"/>
    </w:rPr>
  </w:style>
  <w:style w:type="character" w:customStyle="1" w:styleId="Absatz-Standardschriftart">
    <w:name w:val="Absatz-Standardschriftart"/>
    <w:uiPriority w:val="99"/>
    <w:rsid w:val="00995C43"/>
  </w:style>
  <w:style w:type="character" w:customStyle="1" w:styleId="WW-Absatz-Standardschriftart">
    <w:name w:val="WW-Absatz-Standardschriftart"/>
    <w:uiPriority w:val="99"/>
    <w:rsid w:val="00995C43"/>
  </w:style>
  <w:style w:type="character" w:customStyle="1" w:styleId="WW-Absatz-Standardschriftart1">
    <w:name w:val="WW-Absatz-Standardschriftart1"/>
    <w:uiPriority w:val="99"/>
    <w:rsid w:val="00995C43"/>
  </w:style>
  <w:style w:type="character" w:customStyle="1" w:styleId="WW-Absatz-Standardschriftart11">
    <w:name w:val="WW-Absatz-Standardschriftart11"/>
    <w:uiPriority w:val="99"/>
    <w:rsid w:val="00995C43"/>
  </w:style>
  <w:style w:type="character" w:customStyle="1" w:styleId="WW-Absatz-Standardschriftart111">
    <w:name w:val="WW-Absatz-Standardschriftart111"/>
    <w:uiPriority w:val="99"/>
    <w:rsid w:val="00995C43"/>
  </w:style>
  <w:style w:type="character" w:customStyle="1" w:styleId="WW8Num3z0">
    <w:name w:val="WW8Num3z0"/>
    <w:uiPriority w:val="99"/>
    <w:rsid w:val="00995C43"/>
    <w:rPr>
      <w:rFonts w:ascii="Times New Roman" w:hAnsi="Times New Roman"/>
    </w:rPr>
  </w:style>
  <w:style w:type="character" w:customStyle="1" w:styleId="WW8Num6z0">
    <w:name w:val="WW8Num6z0"/>
    <w:uiPriority w:val="99"/>
    <w:rsid w:val="00995C43"/>
    <w:rPr>
      <w:rFonts w:ascii="Times New Roman" w:hAnsi="Times New Roman"/>
    </w:rPr>
  </w:style>
  <w:style w:type="character" w:customStyle="1" w:styleId="WW8Num16z0">
    <w:name w:val="WW8Num16z0"/>
    <w:uiPriority w:val="99"/>
    <w:rsid w:val="00995C43"/>
    <w:rPr>
      <w:rFonts w:ascii="Times New Roman" w:hAnsi="Times New Roman"/>
    </w:rPr>
  </w:style>
  <w:style w:type="character" w:customStyle="1" w:styleId="WW8Num17z0">
    <w:name w:val="WW8Num17z0"/>
    <w:uiPriority w:val="99"/>
    <w:rsid w:val="00995C43"/>
    <w:rPr>
      <w:rFonts w:ascii="Times New Roman" w:hAnsi="Times New Roman"/>
    </w:rPr>
  </w:style>
  <w:style w:type="character" w:customStyle="1" w:styleId="WW8Num21z0">
    <w:name w:val="WW8Num21z0"/>
    <w:uiPriority w:val="99"/>
    <w:rsid w:val="00995C43"/>
    <w:rPr>
      <w:rFonts w:ascii="Times New Roman" w:hAnsi="Times New Roman"/>
    </w:rPr>
  </w:style>
  <w:style w:type="character" w:customStyle="1" w:styleId="WW8Num22z0">
    <w:name w:val="WW8Num22z0"/>
    <w:uiPriority w:val="99"/>
    <w:rsid w:val="00995C43"/>
    <w:rPr>
      <w:color w:val="auto"/>
    </w:rPr>
  </w:style>
  <w:style w:type="character" w:customStyle="1" w:styleId="WW8Num26z0">
    <w:name w:val="WW8Num26z0"/>
    <w:uiPriority w:val="99"/>
    <w:rsid w:val="00995C43"/>
    <w:rPr>
      <w:rFonts w:ascii="Times New Roman" w:hAnsi="Times New Roman"/>
    </w:rPr>
  </w:style>
  <w:style w:type="character" w:customStyle="1" w:styleId="WW8Num31z0">
    <w:name w:val="WW8Num31z0"/>
    <w:uiPriority w:val="99"/>
    <w:rsid w:val="00995C43"/>
    <w:rPr>
      <w:rFonts w:ascii="Times New Roman" w:hAnsi="Times New Roman"/>
    </w:rPr>
  </w:style>
  <w:style w:type="character" w:customStyle="1" w:styleId="WW8Num32z0">
    <w:name w:val="WW8Num32z0"/>
    <w:uiPriority w:val="99"/>
    <w:rsid w:val="00995C43"/>
    <w:rPr>
      <w:rFonts w:ascii="Times New Roman" w:hAnsi="Times New Roman"/>
    </w:rPr>
  </w:style>
  <w:style w:type="character" w:styleId="a5">
    <w:name w:val="page number"/>
    <w:basedOn w:val="a0"/>
    <w:uiPriority w:val="99"/>
    <w:rsid w:val="00995C43"/>
    <w:rPr>
      <w:rFonts w:cs="Times New Roman"/>
    </w:rPr>
  </w:style>
  <w:style w:type="paragraph" w:customStyle="1" w:styleId="12">
    <w:name w:val="Заголовок1"/>
    <w:basedOn w:val="a"/>
    <w:next w:val="a6"/>
    <w:uiPriority w:val="99"/>
    <w:rsid w:val="00995C4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link w:val="a7"/>
    <w:uiPriority w:val="99"/>
    <w:rsid w:val="00995C43"/>
    <w:pPr>
      <w:jc w:val="both"/>
    </w:pPr>
    <w:rPr>
      <w:rFonts w:ascii="Courier New" w:hAnsi="Courier New" w:cs="Courier New"/>
    </w:rPr>
  </w:style>
  <w:style w:type="character" w:customStyle="1" w:styleId="a7">
    <w:name w:val="Основной текст Знак"/>
    <w:basedOn w:val="a0"/>
    <w:link w:val="a6"/>
    <w:uiPriority w:val="99"/>
    <w:locked/>
    <w:rsid w:val="00995C43"/>
    <w:rPr>
      <w:rFonts w:ascii="Courier New" w:hAnsi="Courier New" w:cs="Courier New"/>
      <w:sz w:val="20"/>
      <w:szCs w:val="20"/>
      <w:lang w:eastAsia="zh-CN"/>
    </w:rPr>
  </w:style>
  <w:style w:type="paragraph" w:styleId="a8">
    <w:name w:val="List"/>
    <w:basedOn w:val="a6"/>
    <w:uiPriority w:val="99"/>
    <w:rsid w:val="00995C43"/>
    <w:rPr>
      <w:rFonts w:cs="Mangal"/>
    </w:rPr>
  </w:style>
  <w:style w:type="paragraph" w:styleId="a9">
    <w:name w:val="caption"/>
    <w:basedOn w:val="a"/>
    <w:uiPriority w:val="99"/>
    <w:qFormat/>
    <w:rsid w:val="00995C4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uiPriority w:val="99"/>
    <w:rsid w:val="00995C43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uiPriority w:val="99"/>
    <w:rsid w:val="00995C43"/>
    <w:pPr>
      <w:jc w:val="both"/>
    </w:pPr>
    <w:rPr>
      <w:rFonts w:ascii="Arial" w:hAnsi="Arial" w:cs="Arial"/>
      <w:color w:val="FF0000"/>
    </w:rPr>
  </w:style>
  <w:style w:type="paragraph" w:styleId="aa">
    <w:name w:val="footer"/>
    <w:basedOn w:val="a"/>
    <w:link w:val="ab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customStyle="1" w:styleId="14">
    <w:name w:val="Схема документа1"/>
    <w:basedOn w:val="a"/>
    <w:uiPriority w:val="99"/>
    <w:rsid w:val="00995C43"/>
    <w:pPr>
      <w:shd w:val="clear" w:color="auto" w:fill="000080"/>
    </w:pPr>
    <w:rPr>
      <w:rFonts w:ascii="Tahoma" w:hAnsi="Tahoma" w:cs="Tahoma"/>
    </w:rPr>
  </w:style>
  <w:style w:type="paragraph" w:styleId="ac">
    <w:name w:val="header"/>
    <w:basedOn w:val="a"/>
    <w:link w:val="ad"/>
    <w:uiPriority w:val="99"/>
    <w:rsid w:val="00995C43"/>
    <w:pPr>
      <w:tabs>
        <w:tab w:val="center" w:pos="4153"/>
        <w:tab w:val="right" w:pos="8306"/>
      </w:tabs>
    </w:pPr>
  </w:style>
  <w:style w:type="character" w:customStyle="1" w:styleId="ad">
    <w:name w:val="Верхний колонтитул Знак"/>
    <w:basedOn w:val="a0"/>
    <w:link w:val="ac"/>
    <w:uiPriority w:val="99"/>
    <w:locked/>
    <w:rsid w:val="00995C43"/>
    <w:rPr>
      <w:rFonts w:ascii="Times New Roman" w:hAnsi="Times New Roman" w:cs="Times New Roman"/>
      <w:sz w:val="20"/>
      <w:szCs w:val="20"/>
      <w:lang w:eastAsia="zh-CN"/>
    </w:rPr>
  </w:style>
  <w:style w:type="paragraph" w:styleId="ae">
    <w:name w:val="Balloon Text"/>
    <w:basedOn w:val="a"/>
    <w:link w:val="af"/>
    <w:uiPriority w:val="99"/>
    <w:rsid w:val="00995C4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locked/>
    <w:rsid w:val="00995C43"/>
    <w:rPr>
      <w:rFonts w:ascii="Tahoma" w:hAnsi="Tahoma" w:cs="Tahoma"/>
      <w:sz w:val="16"/>
      <w:szCs w:val="16"/>
      <w:lang w:eastAsia="zh-CN"/>
    </w:rPr>
  </w:style>
  <w:style w:type="paragraph" w:customStyle="1" w:styleId="af0">
    <w:name w:val="Содержимое таблицы"/>
    <w:basedOn w:val="a"/>
    <w:uiPriority w:val="99"/>
    <w:rsid w:val="00995C43"/>
    <w:pPr>
      <w:suppressLineNumbers/>
    </w:pPr>
  </w:style>
  <w:style w:type="paragraph" w:customStyle="1" w:styleId="af1">
    <w:name w:val="Заголовок таблицы"/>
    <w:basedOn w:val="af0"/>
    <w:uiPriority w:val="99"/>
    <w:rsid w:val="00995C43"/>
    <w:pPr>
      <w:jc w:val="center"/>
    </w:pPr>
    <w:rPr>
      <w:b/>
      <w:bCs/>
    </w:rPr>
  </w:style>
  <w:style w:type="paragraph" w:customStyle="1" w:styleId="af2">
    <w:name w:val="Содержимое врезки"/>
    <w:basedOn w:val="a6"/>
    <w:uiPriority w:val="99"/>
    <w:rsid w:val="00995C43"/>
  </w:style>
  <w:style w:type="character" w:styleId="af3">
    <w:name w:val="line number"/>
    <w:basedOn w:val="a0"/>
    <w:uiPriority w:val="99"/>
    <w:semiHidden/>
    <w:rsid w:val="00995C43"/>
    <w:rPr>
      <w:rFonts w:cs="Times New Roman"/>
    </w:rPr>
  </w:style>
  <w:style w:type="paragraph" w:styleId="af4">
    <w:name w:val="List Paragraph"/>
    <w:basedOn w:val="a"/>
    <w:uiPriority w:val="34"/>
    <w:qFormat/>
    <w:rsid w:val="00830C79"/>
    <w:pPr>
      <w:ind w:left="720"/>
      <w:contextualSpacing/>
    </w:pPr>
  </w:style>
  <w:style w:type="paragraph" w:styleId="af5">
    <w:name w:val="Document Map"/>
    <w:basedOn w:val="a"/>
    <w:link w:val="af6"/>
    <w:uiPriority w:val="99"/>
    <w:semiHidden/>
    <w:rsid w:val="00A50449"/>
    <w:pPr>
      <w:shd w:val="clear" w:color="auto" w:fill="000080"/>
    </w:pPr>
    <w:rPr>
      <w:rFonts w:ascii="Tahoma" w:hAnsi="Tahoma" w:cs="Tahoma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F6164A"/>
    <w:rPr>
      <w:rFonts w:ascii="Times New Roman" w:hAnsi="Times New Roman" w:cs="Times New Roman"/>
      <w:sz w:val="2"/>
      <w:lang w:eastAsia="zh-CN"/>
    </w:rPr>
  </w:style>
  <w:style w:type="character" w:customStyle="1" w:styleId="im">
    <w:name w:val="im"/>
    <w:basedOn w:val="a0"/>
    <w:rsid w:val="00F27663"/>
    <w:rPr>
      <w:rFonts w:cs="Times New Roman"/>
    </w:rPr>
  </w:style>
  <w:style w:type="table" w:styleId="af7">
    <w:name w:val="Table Grid"/>
    <w:basedOn w:val="a1"/>
    <w:uiPriority w:val="59"/>
    <w:rsid w:val="00AF11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annotation reference"/>
    <w:basedOn w:val="a0"/>
    <w:uiPriority w:val="99"/>
    <w:semiHidden/>
    <w:unhideWhenUsed/>
    <w:locked/>
    <w:rsid w:val="004F1DD7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locked/>
    <w:rsid w:val="004F1DD7"/>
  </w:style>
  <w:style w:type="character" w:customStyle="1" w:styleId="afa">
    <w:name w:val="Текст примечания Знак"/>
    <w:basedOn w:val="a0"/>
    <w:link w:val="af9"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locked/>
    <w:rsid w:val="004F1DD7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4F1DD7"/>
    <w:rPr>
      <w:rFonts w:ascii="Times New Roman" w:eastAsia="Times New Roman" w:hAnsi="Times New Roman"/>
      <w:b/>
      <w:bCs/>
      <w:sz w:val="20"/>
      <w:szCs w:val="20"/>
      <w:lang w:eastAsia="zh-CN"/>
    </w:rPr>
  </w:style>
  <w:style w:type="paragraph" w:styleId="afd">
    <w:name w:val="Revision"/>
    <w:hidden/>
    <w:uiPriority w:val="99"/>
    <w:semiHidden/>
    <w:rsid w:val="004F1DD7"/>
    <w:rPr>
      <w:rFonts w:ascii="Times New Roman" w:eastAsia="Times New Roman" w:hAnsi="Times New Roman"/>
      <w:sz w:val="20"/>
      <w:szCs w:val="20"/>
      <w:lang w:eastAsia="zh-CN"/>
    </w:rPr>
  </w:style>
  <w:style w:type="character" w:styleId="afe">
    <w:name w:val="Hyperlink"/>
    <w:basedOn w:val="a0"/>
    <w:uiPriority w:val="99"/>
    <w:unhideWhenUsed/>
    <w:locked/>
    <w:rsid w:val="00D62614"/>
    <w:rPr>
      <w:color w:val="0000FF" w:themeColor="hyperlink"/>
      <w:u w:val="single"/>
    </w:rPr>
  </w:style>
  <w:style w:type="character" w:styleId="aff">
    <w:name w:val="FollowedHyperlink"/>
    <w:basedOn w:val="a0"/>
    <w:uiPriority w:val="99"/>
    <w:semiHidden/>
    <w:unhideWhenUsed/>
    <w:locked/>
    <w:rsid w:val="00D62614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EE06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ss200@li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lavka-design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lass200@lis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avka-design.com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F08CF18-768E-4019-B782-98D57435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1874</Words>
  <Characters>10687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ПОДРЯДА  НА ВЫПОЛНЕНИЕ ДИЗАЙНЕРСКИХ РАБОТ</vt:lpstr>
    </vt:vector>
  </TitlesOfParts>
  <Company>Grizli777</Company>
  <LinksUpToDate>false</LinksUpToDate>
  <CharactersWithSpaces>12536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 НА ВЫПОЛНЕНИЕ ДИЗАЙНЕРСКИХ РАБОТ</dc:title>
  <dc:creator>Лаврентьева</dc:creator>
  <cp:lastModifiedBy>iren</cp:lastModifiedBy>
  <cp:revision>9</cp:revision>
  <cp:lastPrinted>2018-08-17T07:31:00Z</cp:lastPrinted>
  <dcterms:created xsi:type="dcterms:W3CDTF">2021-04-10T05:12:00Z</dcterms:created>
  <dcterms:modified xsi:type="dcterms:W3CDTF">2021-04-13T07:28:00Z</dcterms:modified>
</cp:coreProperties>
</file>