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3AA" w:rsidRDefault="001723AA" w:rsidP="001723AA">
      <w:pPr>
        <w:rPr>
          <w:sz w:val="22"/>
          <w:szCs w:val="22"/>
        </w:rPr>
      </w:pPr>
    </w:p>
    <w:p w:rsidR="001723AA" w:rsidRPr="00095195" w:rsidRDefault="00D323F7" w:rsidP="001723A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="002F6E38" w:rsidRPr="008153F6">
        <w:rPr>
          <w:b/>
          <w:sz w:val="22"/>
          <w:szCs w:val="22"/>
        </w:rPr>
        <w:t xml:space="preserve"> ОБ АВТОРСКОМ НАДЗОРЕ</w:t>
      </w:r>
      <w:r w:rsidR="00095195">
        <w:rPr>
          <w:b/>
          <w:sz w:val="22"/>
          <w:szCs w:val="22"/>
        </w:rPr>
        <w:t xml:space="preserve"> </w:t>
      </w:r>
      <w:r w:rsidR="00095195">
        <w:rPr>
          <w:b/>
          <w:sz w:val="22"/>
          <w:szCs w:val="22"/>
          <w:lang w:val="en-US"/>
        </w:rPr>
        <w:t>N</w:t>
      </w:r>
      <w:r w:rsidR="00095195" w:rsidRPr="00095195">
        <w:rPr>
          <w:b/>
          <w:sz w:val="22"/>
          <w:szCs w:val="22"/>
        </w:rPr>
        <w:t xml:space="preserve">1 </w:t>
      </w:r>
      <w:r w:rsidR="00095195">
        <w:rPr>
          <w:b/>
          <w:sz w:val="22"/>
          <w:szCs w:val="22"/>
        </w:rPr>
        <w:t xml:space="preserve">от </w:t>
      </w:r>
      <w:r w:rsidR="0059455E">
        <w:rPr>
          <w:b/>
          <w:sz w:val="22"/>
          <w:szCs w:val="22"/>
        </w:rPr>
        <w:t>8</w:t>
      </w:r>
      <w:r w:rsidR="00095195">
        <w:rPr>
          <w:b/>
          <w:sz w:val="22"/>
          <w:szCs w:val="22"/>
        </w:rPr>
        <w:t xml:space="preserve"> </w:t>
      </w:r>
      <w:r w:rsidR="0059455E">
        <w:rPr>
          <w:b/>
          <w:sz w:val="22"/>
          <w:szCs w:val="22"/>
        </w:rPr>
        <w:t>ноября</w:t>
      </w:r>
      <w:r w:rsidR="00095195">
        <w:rPr>
          <w:b/>
          <w:sz w:val="22"/>
          <w:szCs w:val="22"/>
        </w:rPr>
        <w:t xml:space="preserve"> 2021 года. </w:t>
      </w:r>
    </w:p>
    <w:p w:rsidR="001723AA" w:rsidRPr="008153F6" w:rsidRDefault="001723AA">
      <w:pPr>
        <w:rPr>
          <w:sz w:val="22"/>
          <w:szCs w:val="22"/>
        </w:rPr>
      </w:pPr>
    </w:p>
    <w:p w:rsidR="005333D6" w:rsidRPr="00540548" w:rsidRDefault="00EE0606" w:rsidP="00540548">
      <w:pPr>
        <w:pStyle w:val="11"/>
        <w:numPr>
          <w:ilvl w:val="0"/>
          <w:numId w:val="22"/>
        </w:numPr>
        <w:jc w:val="center"/>
        <w:rPr>
          <w:color w:val="000000"/>
          <w:sz w:val="22"/>
          <w:szCs w:val="22"/>
        </w:rPr>
      </w:pPr>
      <w:bookmarkStart w:id="0" w:name="_Ref472272662"/>
      <w:r w:rsidRPr="00540548">
        <w:rPr>
          <w:b/>
          <w:sz w:val="22"/>
          <w:szCs w:val="22"/>
        </w:rPr>
        <w:t xml:space="preserve">ПРЕДМЕТ </w:t>
      </w:r>
      <w:r w:rsidRPr="00540548">
        <w:rPr>
          <w:rFonts w:cs="Times New Roman"/>
          <w:b/>
          <w:sz w:val="22"/>
          <w:szCs w:val="22"/>
        </w:rPr>
        <w:t>ДОГОВОРА</w:t>
      </w:r>
      <w:bookmarkEnd w:id="0"/>
    </w:p>
    <w:p w:rsidR="005333D6" w:rsidRPr="00540548" w:rsidRDefault="005333D6" w:rsidP="00540548">
      <w:pPr>
        <w:pStyle w:val="11"/>
        <w:rPr>
          <w:color w:val="000000"/>
          <w:sz w:val="22"/>
          <w:szCs w:val="22"/>
        </w:rPr>
      </w:pPr>
    </w:p>
    <w:p w:rsidR="0059455E" w:rsidRPr="00B909AF" w:rsidRDefault="005333D6" w:rsidP="0059455E">
      <w:pPr>
        <w:pStyle w:val="11"/>
        <w:numPr>
          <w:ilvl w:val="1"/>
          <w:numId w:val="20"/>
        </w:numPr>
        <w:jc w:val="both"/>
        <w:rPr>
          <w:sz w:val="22"/>
          <w:szCs w:val="22"/>
        </w:rPr>
      </w:pPr>
      <w:r w:rsidRPr="008153F6">
        <w:rPr>
          <w:rFonts w:cs="Times New Roman"/>
          <w:sz w:val="22"/>
          <w:szCs w:val="22"/>
        </w:rPr>
        <w:t>Заказчик</w:t>
      </w:r>
      <w:r w:rsidR="000B77A9">
        <w:rPr>
          <w:rFonts w:cs="Times New Roman"/>
          <w:sz w:val="22"/>
          <w:szCs w:val="22"/>
        </w:rPr>
        <w:t>,</w:t>
      </w:r>
      <w:r w:rsidR="00095195">
        <w:rPr>
          <w:rFonts w:cs="Times New Roman"/>
          <w:sz w:val="22"/>
          <w:szCs w:val="22"/>
        </w:rPr>
        <w:t xml:space="preserve"> </w:t>
      </w:r>
      <w:proofErr w:type="spellStart"/>
      <w:r w:rsidR="0059455E">
        <w:t>Лушпенко</w:t>
      </w:r>
      <w:proofErr w:type="spellEnd"/>
      <w:r w:rsidR="0059455E">
        <w:t xml:space="preserve"> Наталья Викторовна, паспорт 45 07 795944, выдан ОВД района </w:t>
      </w:r>
      <w:proofErr w:type="spellStart"/>
      <w:r w:rsidR="0059455E">
        <w:t>Хорошево-Мневники</w:t>
      </w:r>
      <w:proofErr w:type="spellEnd"/>
      <w:r w:rsidR="0059455E">
        <w:t xml:space="preserve"> г</w:t>
      </w:r>
      <w:proofErr w:type="gramStart"/>
      <w:r w:rsidR="0059455E">
        <w:t>.М</w:t>
      </w:r>
      <w:proofErr w:type="gramEnd"/>
      <w:r w:rsidR="0059455E">
        <w:t>осквы, 12.05.2005г,зарегистрированный по адресу: РФ, г</w:t>
      </w:r>
      <w:proofErr w:type="gramStart"/>
      <w:r w:rsidR="0059455E">
        <w:t>.М</w:t>
      </w:r>
      <w:proofErr w:type="gramEnd"/>
      <w:r w:rsidR="0059455E">
        <w:t>осква, ул. Маршала Жукова, д.28, кв.58</w:t>
      </w:r>
      <w:r w:rsidR="00095195">
        <w:t xml:space="preserve"> п</w:t>
      </w:r>
      <w:r w:rsidRPr="008153F6">
        <w:rPr>
          <w:color w:val="000000"/>
          <w:sz w:val="22"/>
          <w:szCs w:val="22"/>
        </w:rPr>
        <w:t xml:space="preserve">оручает, а Исполнитель </w:t>
      </w:r>
      <w:r w:rsidR="00095195">
        <w:t>ИП Лаврентьева Ирина Юрьевна</w:t>
      </w:r>
      <w:r w:rsidR="00095195" w:rsidRPr="008468CF">
        <w:t>,</w:t>
      </w:r>
      <w:r w:rsidR="00095195">
        <w:t xml:space="preserve"> ИНН 732714852605, ГРНИП 318774600278810 от 24.05.2018, зарегистрированная по адресу: РФ, г. Москва, г. Троицк, Троицкий </w:t>
      </w:r>
      <w:proofErr w:type="spellStart"/>
      <w:r w:rsidR="00095195">
        <w:t>б-р</w:t>
      </w:r>
      <w:proofErr w:type="spellEnd"/>
      <w:r w:rsidR="00095195">
        <w:t xml:space="preserve"> д. 7 кв. 96</w:t>
      </w:r>
      <w:r w:rsidR="00163270">
        <w:t xml:space="preserve">  </w:t>
      </w:r>
      <w:r w:rsidRPr="008153F6">
        <w:rPr>
          <w:color w:val="000000"/>
          <w:sz w:val="22"/>
          <w:szCs w:val="22"/>
        </w:rPr>
        <w:t>принимает на себя обязательства по выполнению комплекса мероприятий по осуществлению авторского надзора,  на объекте, расположенном по адресу:</w:t>
      </w:r>
      <w:r w:rsidR="0018614A" w:rsidRPr="008153F6">
        <w:rPr>
          <w:color w:val="000000"/>
          <w:sz w:val="22"/>
          <w:szCs w:val="22"/>
        </w:rPr>
        <w:t xml:space="preserve"> </w:t>
      </w:r>
      <w:r w:rsidR="0059455E">
        <w:rPr>
          <w:rFonts w:cs="Times New Roman"/>
          <w:sz w:val="22"/>
          <w:szCs w:val="22"/>
        </w:rPr>
        <w:t>г</w:t>
      </w:r>
      <w:proofErr w:type="gramStart"/>
      <w:r w:rsidR="0059455E">
        <w:rPr>
          <w:rFonts w:cs="Times New Roman"/>
          <w:sz w:val="22"/>
          <w:szCs w:val="22"/>
        </w:rPr>
        <w:t>.М</w:t>
      </w:r>
      <w:proofErr w:type="gramEnd"/>
      <w:r w:rsidR="0059455E">
        <w:rPr>
          <w:rFonts w:cs="Times New Roman"/>
          <w:sz w:val="22"/>
          <w:szCs w:val="22"/>
        </w:rPr>
        <w:t xml:space="preserve">осква, бульвар Генерала </w:t>
      </w:r>
      <w:proofErr w:type="spellStart"/>
      <w:r w:rsidR="0059455E">
        <w:rPr>
          <w:rFonts w:cs="Times New Roman"/>
          <w:sz w:val="22"/>
          <w:szCs w:val="22"/>
        </w:rPr>
        <w:t>Карбышева</w:t>
      </w:r>
      <w:proofErr w:type="spellEnd"/>
      <w:r w:rsidR="0059455E">
        <w:rPr>
          <w:rFonts w:cs="Times New Roman"/>
          <w:sz w:val="22"/>
          <w:szCs w:val="22"/>
        </w:rPr>
        <w:t>, д. 13А, кв. 386,387</w:t>
      </w:r>
    </w:p>
    <w:p w:rsidR="005333D6" w:rsidRPr="00540548" w:rsidRDefault="0059455E" w:rsidP="0059455E">
      <w:pPr>
        <w:pStyle w:val="1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 w:rsidR="007F7F85">
        <w:rPr>
          <w:color w:val="000000"/>
          <w:sz w:val="22"/>
          <w:szCs w:val="22"/>
        </w:rPr>
        <w:t>(далее – «</w:t>
      </w:r>
      <w:r w:rsidR="007F7F85" w:rsidRPr="00540548">
        <w:rPr>
          <w:b/>
          <w:color w:val="000000"/>
          <w:sz w:val="22"/>
          <w:szCs w:val="22"/>
        </w:rPr>
        <w:t>Объект</w:t>
      </w:r>
      <w:r w:rsidR="007F7F85">
        <w:rPr>
          <w:color w:val="000000"/>
          <w:sz w:val="22"/>
          <w:szCs w:val="22"/>
        </w:rPr>
        <w:t>»)</w:t>
      </w:r>
      <w:r w:rsidR="0018614A" w:rsidRPr="008153F6">
        <w:rPr>
          <w:color w:val="000000"/>
          <w:sz w:val="22"/>
          <w:szCs w:val="22"/>
        </w:rPr>
        <w:t>.</w:t>
      </w:r>
    </w:p>
    <w:p w:rsidR="005333D6" w:rsidRPr="00540548" w:rsidRDefault="005333D6" w:rsidP="00540548">
      <w:pPr>
        <w:pStyle w:val="11"/>
        <w:rPr>
          <w:sz w:val="22"/>
          <w:szCs w:val="22"/>
        </w:rPr>
      </w:pPr>
    </w:p>
    <w:p w:rsidR="00491C5C" w:rsidRPr="00540548" w:rsidRDefault="00EE0606" w:rsidP="00540548">
      <w:pPr>
        <w:pStyle w:val="11"/>
        <w:numPr>
          <w:ilvl w:val="1"/>
          <w:numId w:val="22"/>
        </w:numPr>
        <w:jc w:val="both"/>
        <w:rPr>
          <w:sz w:val="22"/>
          <w:szCs w:val="22"/>
        </w:rPr>
      </w:pPr>
      <w:r w:rsidRPr="00540548">
        <w:rPr>
          <w:rFonts w:cs="Times New Roman"/>
          <w:sz w:val="22"/>
          <w:szCs w:val="22"/>
        </w:rPr>
        <w:t>Авторский</w:t>
      </w:r>
      <w:r w:rsidRPr="00540548">
        <w:rPr>
          <w:sz w:val="22"/>
          <w:szCs w:val="22"/>
        </w:rPr>
        <w:t xml:space="preserve"> надзор включает в себя:</w:t>
      </w:r>
    </w:p>
    <w:p w:rsidR="00491C5C" w:rsidRPr="00540548" w:rsidRDefault="00491C5C" w:rsidP="00540548">
      <w:pPr>
        <w:pStyle w:val="11"/>
        <w:ind w:left="720"/>
        <w:jc w:val="both"/>
        <w:rPr>
          <w:sz w:val="22"/>
          <w:szCs w:val="22"/>
        </w:rPr>
      </w:pPr>
    </w:p>
    <w:p w:rsidR="00491C5C" w:rsidRPr="00540548" w:rsidRDefault="00EE0606" w:rsidP="00540548">
      <w:pPr>
        <w:pStyle w:val="11"/>
        <w:numPr>
          <w:ilvl w:val="2"/>
          <w:numId w:val="22"/>
        </w:numPr>
        <w:jc w:val="both"/>
        <w:rPr>
          <w:sz w:val="22"/>
          <w:szCs w:val="22"/>
        </w:rPr>
      </w:pPr>
      <w:r w:rsidRPr="00540548">
        <w:rPr>
          <w:sz w:val="22"/>
          <w:szCs w:val="22"/>
        </w:rPr>
        <w:t>Регулярные</w:t>
      </w:r>
      <w:r w:rsidR="00A30C5C">
        <w:rPr>
          <w:sz w:val="22"/>
          <w:szCs w:val="22"/>
        </w:rPr>
        <w:t xml:space="preserve"> (не менее 2</w:t>
      </w:r>
      <w:r w:rsidR="000F6C7D">
        <w:rPr>
          <w:sz w:val="22"/>
          <w:szCs w:val="22"/>
        </w:rPr>
        <w:t xml:space="preserve"> (двух)</w:t>
      </w:r>
      <w:r w:rsidR="00A30C5C">
        <w:rPr>
          <w:sz w:val="22"/>
          <w:szCs w:val="22"/>
        </w:rPr>
        <w:t xml:space="preserve"> раз в неделю)</w:t>
      </w:r>
      <w:r w:rsidRPr="00540548">
        <w:rPr>
          <w:sz w:val="22"/>
          <w:szCs w:val="22"/>
        </w:rPr>
        <w:t xml:space="preserve"> выезды Исполнителя в течение всего срока действия </w:t>
      </w:r>
      <w:r w:rsidR="0018614A">
        <w:rPr>
          <w:sz w:val="22"/>
          <w:szCs w:val="22"/>
        </w:rPr>
        <w:t>настоящего Д</w:t>
      </w:r>
      <w:r w:rsidRPr="00540548">
        <w:rPr>
          <w:sz w:val="22"/>
          <w:szCs w:val="22"/>
        </w:rPr>
        <w:t>оговора</w:t>
      </w:r>
      <w:r w:rsidR="000928A9">
        <w:rPr>
          <w:sz w:val="22"/>
          <w:szCs w:val="22"/>
        </w:rPr>
        <w:t xml:space="preserve"> на </w:t>
      </w:r>
      <w:r w:rsidR="007F7F85">
        <w:rPr>
          <w:sz w:val="22"/>
          <w:szCs w:val="22"/>
        </w:rPr>
        <w:t>О</w:t>
      </w:r>
      <w:r w:rsidR="000928A9">
        <w:rPr>
          <w:sz w:val="22"/>
          <w:szCs w:val="22"/>
        </w:rPr>
        <w:t xml:space="preserve">бъект </w:t>
      </w:r>
      <w:r w:rsidR="009504CF">
        <w:rPr>
          <w:sz w:val="22"/>
          <w:szCs w:val="22"/>
        </w:rPr>
        <w:t>ИЛИ</w:t>
      </w:r>
      <w:r w:rsidR="00F350E6">
        <w:rPr>
          <w:sz w:val="22"/>
          <w:szCs w:val="22"/>
        </w:rPr>
        <w:t xml:space="preserve"> в магазины для подбора оборудования, отделочных материалов, мебели, предметов интерьера и т.п.</w:t>
      </w:r>
      <w:r w:rsidR="000928A9">
        <w:rPr>
          <w:sz w:val="22"/>
          <w:szCs w:val="22"/>
        </w:rPr>
        <w:t xml:space="preserve">, а также </w:t>
      </w:r>
      <w:r w:rsidRPr="00540548">
        <w:rPr>
          <w:sz w:val="22"/>
          <w:szCs w:val="22"/>
        </w:rPr>
        <w:t xml:space="preserve">внесение записей в </w:t>
      </w:r>
      <w:r w:rsidR="00A764BF">
        <w:rPr>
          <w:sz w:val="22"/>
          <w:szCs w:val="22"/>
        </w:rPr>
        <w:t>ж</w:t>
      </w:r>
      <w:r w:rsidRPr="00540548">
        <w:rPr>
          <w:sz w:val="22"/>
          <w:szCs w:val="22"/>
        </w:rPr>
        <w:t>урнал проекта</w:t>
      </w:r>
      <w:r w:rsidR="0018614A">
        <w:rPr>
          <w:sz w:val="22"/>
          <w:szCs w:val="22"/>
        </w:rPr>
        <w:t>;</w:t>
      </w:r>
    </w:p>
    <w:p w:rsidR="0024499B" w:rsidRDefault="0024499B" w:rsidP="00540548">
      <w:pPr>
        <w:pStyle w:val="11"/>
        <w:ind w:left="720"/>
        <w:jc w:val="both"/>
        <w:rPr>
          <w:sz w:val="22"/>
          <w:szCs w:val="22"/>
        </w:rPr>
      </w:pPr>
    </w:p>
    <w:p w:rsidR="0024499B" w:rsidRDefault="0024499B" w:rsidP="00540548">
      <w:pPr>
        <w:pStyle w:val="11"/>
        <w:numPr>
          <w:ilvl w:val="2"/>
          <w:numId w:val="2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Консультирование и контроль по используемым отделочным материалам;</w:t>
      </w:r>
    </w:p>
    <w:p w:rsidR="00491C5C" w:rsidRPr="00540548" w:rsidRDefault="00491C5C" w:rsidP="00540548">
      <w:pPr>
        <w:pStyle w:val="11"/>
        <w:ind w:left="720"/>
        <w:jc w:val="both"/>
        <w:rPr>
          <w:sz w:val="22"/>
          <w:szCs w:val="22"/>
        </w:rPr>
      </w:pPr>
    </w:p>
    <w:p w:rsidR="00491C5C" w:rsidRPr="00540548" w:rsidRDefault="00DF5E66" w:rsidP="00540548">
      <w:pPr>
        <w:pStyle w:val="11"/>
        <w:numPr>
          <w:ilvl w:val="2"/>
          <w:numId w:val="2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EE0606" w:rsidRPr="00540548">
        <w:rPr>
          <w:sz w:val="22"/>
          <w:szCs w:val="22"/>
        </w:rPr>
        <w:t xml:space="preserve">онтроль проводимых работ в соответствии с дизайн </w:t>
      </w:r>
      <w:r w:rsidR="00491C5C" w:rsidRPr="00540548">
        <w:rPr>
          <w:sz w:val="22"/>
          <w:szCs w:val="22"/>
        </w:rPr>
        <w:t>–</w:t>
      </w:r>
      <w:r w:rsidR="00EE0606" w:rsidRPr="00540548">
        <w:rPr>
          <w:sz w:val="22"/>
          <w:szCs w:val="22"/>
        </w:rPr>
        <w:t xml:space="preserve"> проектом</w:t>
      </w:r>
      <w:r w:rsidR="002173F0">
        <w:rPr>
          <w:sz w:val="22"/>
          <w:szCs w:val="22"/>
        </w:rPr>
        <w:t xml:space="preserve"> и иной документацией</w:t>
      </w:r>
      <w:r w:rsidR="0018614A">
        <w:rPr>
          <w:sz w:val="22"/>
          <w:szCs w:val="22"/>
        </w:rPr>
        <w:t>;</w:t>
      </w:r>
    </w:p>
    <w:p w:rsidR="00491C5C" w:rsidRPr="00540548" w:rsidRDefault="00491C5C" w:rsidP="00540548">
      <w:pPr>
        <w:pStyle w:val="11"/>
        <w:ind w:left="720"/>
        <w:jc w:val="both"/>
        <w:rPr>
          <w:sz w:val="22"/>
          <w:szCs w:val="22"/>
        </w:rPr>
      </w:pPr>
    </w:p>
    <w:p w:rsidR="00491C5C" w:rsidRPr="00540548" w:rsidRDefault="00EE0606" w:rsidP="00540548">
      <w:pPr>
        <w:pStyle w:val="11"/>
        <w:numPr>
          <w:ilvl w:val="2"/>
          <w:numId w:val="22"/>
        </w:numPr>
        <w:jc w:val="both"/>
        <w:rPr>
          <w:sz w:val="22"/>
          <w:szCs w:val="22"/>
        </w:rPr>
      </w:pPr>
      <w:r w:rsidRPr="00540548">
        <w:rPr>
          <w:sz w:val="22"/>
          <w:szCs w:val="22"/>
        </w:rPr>
        <w:t xml:space="preserve">Необходимое общение с прорабом на </w:t>
      </w:r>
      <w:r w:rsidR="00FE5EB9">
        <w:rPr>
          <w:sz w:val="22"/>
          <w:szCs w:val="22"/>
        </w:rPr>
        <w:t>О</w:t>
      </w:r>
      <w:r w:rsidRPr="00540548">
        <w:rPr>
          <w:sz w:val="22"/>
          <w:szCs w:val="22"/>
        </w:rPr>
        <w:t>бъекте, в т.ч. и по телефону (консультации по всем предоставленным чертежам)</w:t>
      </w:r>
      <w:r w:rsidR="0018614A">
        <w:rPr>
          <w:sz w:val="22"/>
          <w:szCs w:val="22"/>
        </w:rPr>
        <w:t>;</w:t>
      </w:r>
    </w:p>
    <w:p w:rsidR="00491C5C" w:rsidRPr="00540548" w:rsidRDefault="00491C5C" w:rsidP="00540548">
      <w:pPr>
        <w:pStyle w:val="11"/>
        <w:ind w:left="720"/>
        <w:jc w:val="both"/>
        <w:rPr>
          <w:sz w:val="22"/>
          <w:szCs w:val="22"/>
        </w:rPr>
      </w:pPr>
    </w:p>
    <w:p w:rsidR="00491C5C" w:rsidRPr="00540548" w:rsidRDefault="00EE0606" w:rsidP="00540548">
      <w:pPr>
        <w:pStyle w:val="11"/>
        <w:numPr>
          <w:ilvl w:val="2"/>
          <w:numId w:val="22"/>
        </w:numPr>
        <w:jc w:val="both"/>
        <w:rPr>
          <w:sz w:val="22"/>
          <w:szCs w:val="22"/>
        </w:rPr>
      </w:pPr>
      <w:r w:rsidRPr="00540548">
        <w:rPr>
          <w:sz w:val="22"/>
          <w:szCs w:val="22"/>
        </w:rPr>
        <w:t xml:space="preserve">Внесение изменений в </w:t>
      </w:r>
      <w:r w:rsidR="00A93918">
        <w:rPr>
          <w:sz w:val="22"/>
          <w:szCs w:val="22"/>
        </w:rPr>
        <w:t>дизайн-</w:t>
      </w:r>
      <w:r w:rsidRPr="00540548">
        <w:rPr>
          <w:sz w:val="22"/>
          <w:szCs w:val="22"/>
        </w:rPr>
        <w:t>проект</w:t>
      </w:r>
      <w:r w:rsidR="00A93918">
        <w:rPr>
          <w:sz w:val="22"/>
          <w:szCs w:val="22"/>
        </w:rPr>
        <w:t xml:space="preserve"> и иную документацию</w:t>
      </w:r>
      <w:r w:rsidRPr="00540548">
        <w:rPr>
          <w:sz w:val="22"/>
          <w:szCs w:val="22"/>
        </w:rPr>
        <w:t>,</w:t>
      </w:r>
      <w:r w:rsidR="00CA3EFC">
        <w:rPr>
          <w:sz w:val="22"/>
          <w:szCs w:val="22"/>
        </w:rPr>
        <w:t xml:space="preserve"> в том числе</w:t>
      </w:r>
      <w:r w:rsidRPr="00540548">
        <w:rPr>
          <w:sz w:val="22"/>
          <w:szCs w:val="22"/>
        </w:rPr>
        <w:t xml:space="preserve"> возникших после демонтажа старых и возведения новых перегородок, после выравнивания полов, стен и потолков</w:t>
      </w:r>
      <w:r w:rsidR="0018614A">
        <w:rPr>
          <w:sz w:val="22"/>
          <w:szCs w:val="22"/>
        </w:rPr>
        <w:t>;</w:t>
      </w:r>
    </w:p>
    <w:p w:rsidR="00491C5C" w:rsidRPr="00540548" w:rsidRDefault="00491C5C" w:rsidP="00540548">
      <w:pPr>
        <w:pStyle w:val="11"/>
        <w:ind w:left="720"/>
        <w:jc w:val="both"/>
        <w:rPr>
          <w:sz w:val="22"/>
          <w:szCs w:val="22"/>
        </w:rPr>
      </w:pPr>
    </w:p>
    <w:p w:rsidR="00491C5C" w:rsidRPr="00540548" w:rsidRDefault="002D1EBE" w:rsidP="00540548">
      <w:pPr>
        <w:pStyle w:val="11"/>
        <w:numPr>
          <w:ilvl w:val="2"/>
          <w:numId w:val="2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Подбор</w:t>
      </w:r>
      <w:r w:rsidR="00A92D7C">
        <w:rPr>
          <w:sz w:val="22"/>
          <w:szCs w:val="22"/>
        </w:rPr>
        <w:t xml:space="preserve">, согласование </w:t>
      </w:r>
      <w:r w:rsidR="00B739AB">
        <w:rPr>
          <w:sz w:val="22"/>
          <w:szCs w:val="22"/>
        </w:rPr>
        <w:t>стоимости</w:t>
      </w:r>
      <w:r w:rsidR="006A1A7E">
        <w:rPr>
          <w:sz w:val="22"/>
          <w:szCs w:val="22"/>
        </w:rPr>
        <w:t xml:space="preserve"> </w:t>
      </w:r>
      <w:r w:rsidR="00A92D7C">
        <w:rPr>
          <w:sz w:val="22"/>
          <w:szCs w:val="22"/>
        </w:rPr>
        <w:t>с Заказчиком</w:t>
      </w:r>
      <w:r>
        <w:rPr>
          <w:sz w:val="22"/>
          <w:szCs w:val="22"/>
        </w:rPr>
        <w:t xml:space="preserve"> и з</w:t>
      </w:r>
      <w:r w:rsidR="00EE0606" w:rsidRPr="00540548">
        <w:rPr>
          <w:sz w:val="22"/>
          <w:szCs w:val="22"/>
        </w:rPr>
        <w:t>аказ оборудования</w:t>
      </w:r>
      <w:r>
        <w:rPr>
          <w:sz w:val="22"/>
          <w:szCs w:val="22"/>
        </w:rPr>
        <w:t xml:space="preserve">, </w:t>
      </w:r>
      <w:r w:rsidR="00EE0606" w:rsidRPr="00540548">
        <w:rPr>
          <w:sz w:val="22"/>
          <w:szCs w:val="22"/>
        </w:rPr>
        <w:t>отделочных материалов</w:t>
      </w:r>
      <w:r w:rsidR="002D5D53">
        <w:rPr>
          <w:sz w:val="22"/>
          <w:szCs w:val="22"/>
        </w:rPr>
        <w:t xml:space="preserve">, мебели, </w:t>
      </w:r>
      <w:r>
        <w:rPr>
          <w:sz w:val="22"/>
          <w:szCs w:val="22"/>
        </w:rPr>
        <w:t>предметов интерьера</w:t>
      </w:r>
      <w:r w:rsidR="002D5D53">
        <w:rPr>
          <w:sz w:val="22"/>
          <w:szCs w:val="22"/>
        </w:rPr>
        <w:t xml:space="preserve"> и т.п.</w:t>
      </w:r>
      <w:r w:rsidR="00EE0606" w:rsidRPr="00540548">
        <w:rPr>
          <w:sz w:val="22"/>
          <w:szCs w:val="22"/>
        </w:rPr>
        <w:t xml:space="preserve"> (от имени и по поручению Заказчика)</w:t>
      </w:r>
      <w:r w:rsidR="0018614A">
        <w:rPr>
          <w:sz w:val="22"/>
          <w:szCs w:val="22"/>
        </w:rPr>
        <w:t>;</w:t>
      </w:r>
    </w:p>
    <w:p w:rsidR="00491C5C" w:rsidRPr="00540548" w:rsidRDefault="00491C5C" w:rsidP="00540548">
      <w:pPr>
        <w:pStyle w:val="11"/>
        <w:ind w:left="720"/>
        <w:jc w:val="both"/>
        <w:rPr>
          <w:sz w:val="22"/>
          <w:szCs w:val="22"/>
        </w:rPr>
      </w:pPr>
    </w:p>
    <w:p w:rsidR="00EE0606" w:rsidRDefault="00EE0606" w:rsidP="00540548">
      <w:pPr>
        <w:pStyle w:val="11"/>
        <w:numPr>
          <w:ilvl w:val="2"/>
          <w:numId w:val="22"/>
        </w:numPr>
        <w:jc w:val="both"/>
        <w:rPr>
          <w:sz w:val="22"/>
          <w:szCs w:val="22"/>
        </w:rPr>
      </w:pPr>
      <w:proofErr w:type="gramStart"/>
      <w:r w:rsidRPr="00540548">
        <w:rPr>
          <w:sz w:val="22"/>
          <w:szCs w:val="22"/>
        </w:rPr>
        <w:t>Приемка отделочных материалов (плитки, обоев, краски и т.</w:t>
      </w:r>
      <w:r w:rsidR="0085469D">
        <w:rPr>
          <w:sz w:val="22"/>
          <w:szCs w:val="22"/>
        </w:rPr>
        <w:t>п</w:t>
      </w:r>
      <w:r w:rsidRPr="00540548">
        <w:rPr>
          <w:sz w:val="22"/>
          <w:szCs w:val="22"/>
        </w:rPr>
        <w:t>.), мебели, сантехники</w:t>
      </w:r>
      <w:r w:rsidR="006E6940">
        <w:rPr>
          <w:sz w:val="22"/>
          <w:szCs w:val="22"/>
        </w:rPr>
        <w:t>, иного оборудования, предметов интерьера</w:t>
      </w:r>
      <w:r w:rsidRPr="00540548">
        <w:rPr>
          <w:sz w:val="22"/>
          <w:szCs w:val="22"/>
        </w:rPr>
        <w:t xml:space="preserve"> и т.</w:t>
      </w:r>
      <w:r w:rsidR="00292CCA">
        <w:rPr>
          <w:sz w:val="22"/>
          <w:szCs w:val="22"/>
        </w:rPr>
        <w:t>п</w:t>
      </w:r>
      <w:r w:rsidRPr="00540548">
        <w:rPr>
          <w:sz w:val="22"/>
          <w:szCs w:val="22"/>
        </w:rPr>
        <w:t xml:space="preserve">. </w:t>
      </w:r>
      <w:r w:rsidRPr="007743A9">
        <w:rPr>
          <w:b/>
          <w:color w:val="FF0000"/>
          <w:sz w:val="22"/>
          <w:szCs w:val="22"/>
        </w:rPr>
        <w:t xml:space="preserve">на </w:t>
      </w:r>
      <w:r w:rsidR="003733BB" w:rsidRPr="007743A9">
        <w:rPr>
          <w:b/>
          <w:color w:val="FF0000"/>
          <w:sz w:val="22"/>
          <w:szCs w:val="22"/>
        </w:rPr>
        <w:t>О</w:t>
      </w:r>
      <w:r w:rsidRPr="007743A9">
        <w:rPr>
          <w:b/>
          <w:color w:val="FF0000"/>
          <w:sz w:val="22"/>
          <w:szCs w:val="22"/>
        </w:rPr>
        <w:t>бъекте</w:t>
      </w:r>
      <w:r w:rsidRPr="00540548">
        <w:rPr>
          <w:sz w:val="22"/>
          <w:szCs w:val="22"/>
        </w:rPr>
        <w:t xml:space="preserve"> (от имени и по поручению Заказчика)</w:t>
      </w:r>
      <w:r w:rsidR="0018614A">
        <w:rPr>
          <w:sz w:val="22"/>
          <w:szCs w:val="22"/>
        </w:rPr>
        <w:t>;</w:t>
      </w:r>
      <w:proofErr w:type="gramEnd"/>
    </w:p>
    <w:p w:rsidR="007743A9" w:rsidRDefault="007743A9" w:rsidP="007743A9">
      <w:pPr>
        <w:pStyle w:val="af5"/>
        <w:rPr>
          <w:sz w:val="22"/>
          <w:szCs w:val="22"/>
        </w:rPr>
      </w:pPr>
    </w:p>
    <w:p w:rsidR="007743A9" w:rsidRDefault="007743A9" w:rsidP="007743A9">
      <w:pPr>
        <w:pStyle w:val="11"/>
        <w:numPr>
          <w:ilvl w:val="2"/>
          <w:numId w:val="22"/>
        </w:numPr>
        <w:jc w:val="both"/>
        <w:rPr>
          <w:sz w:val="22"/>
          <w:szCs w:val="22"/>
        </w:rPr>
      </w:pPr>
      <w:r w:rsidRPr="00540548">
        <w:rPr>
          <w:sz w:val="22"/>
          <w:szCs w:val="22"/>
        </w:rPr>
        <w:t>Приемка отделочных материалов (плитки, обоев, краски и т.</w:t>
      </w:r>
      <w:r>
        <w:rPr>
          <w:sz w:val="22"/>
          <w:szCs w:val="22"/>
        </w:rPr>
        <w:t>п</w:t>
      </w:r>
      <w:r w:rsidRPr="00540548">
        <w:rPr>
          <w:sz w:val="22"/>
          <w:szCs w:val="22"/>
        </w:rPr>
        <w:t>.), мебели, сантехники</w:t>
      </w:r>
      <w:r>
        <w:rPr>
          <w:sz w:val="22"/>
          <w:szCs w:val="22"/>
        </w:rPr>
        <w:t>, иного оборудования, предметов интерьера</w:t>
      </w:r>
      <w:r w:rsidRPr="00540548">
        <w:rPr>
          <w:sz w:val="22"/>
          <w:szCs w:val="22"/>
        </w:rPr>
        <w:t xml:space="preserve"> и т.</w:t>
      </w:r>
      <w:r>
        <w:rPr>
          <w:sz w:val="22"/>
          <w:szCs w:val="22"/>
        </w:rPr>
        <w:t>п</w:t>
      </w:r>
      <w:r w:rsidRPr="00540548">
        <w:rPr>
          <w:sz w:val="22"/>
          <w:szCs w:val="22"/>
        </w:rPr>
        <w:t xml:space="preserve">. </w:t>
      </w:r>
      <w:r w:rsidRPr="007743A9">
        <w:rPr>
          <w:b/>
          <w:color w:val="FF0000"/>
          <w:sz w:val="22"/>
          <w:szCs w:val="22"/>
        </w:rPr>
        <w:t xml:space="preserve">на </w:t>
      </w:r>
      <w:r>
        <w:rPr>
          <w:b/>
          <w:color w:val="FF0000"/>
          <w:sz w:val="22"/>
          <w:szCs w:val="22"/>
        </w:rPr>
        <w:t xml:space="preserve">Склад </w:t>
      </w:r>
      <w:r w:rsidRPr="007743A9">
        <w:rPr>
          <w:sz w:val="22"/>
          <w:szCs w:val="22"/>
        </w:rPr>
        <w:t>по иному адресу</w:t>
      </w:r>
      <w:r>
        <w:rPr>
          <w:sz w:val="22"/>
          <w:szCs w:val="22"/>
        </w:rPr>
        <w:t xml:space="preserve"> </w:t>
      </w:r>
      <w:r w:rsidRPr="007743A9">
        <w:rPr>
          <w:sz w:val="22"/>
          <w:szCs w:val="22"/>
        </w:rPr>
        <w:t>осуществляется</w:t>
      </w:r>
      <w:r>
        <w:rPr>
          <w:b/>
          <w:color w:val="FF0000"/>
          <w:sz w:val="22"/>
          <w:szCs w:val="22"/>
        </w:rPr>
        <w:t xml:space="preserve"> </w:t>
      </w:r>
      <w:r w:rsidRPr="005405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 дополнительную плату, которая рассчитывается по факту </w:t>
      </w:r>
      <w:r w:rsidRPr="00540548">
        <w:rPr>
          <w:sz w:val="22"/>
          <w:szCs w:val="22"/>
        </w:rPr>
        <w:t>(от имени и по поручению Заказчика)</w:t>
      </w:r>
      <w:r>
        <w:rPr>
          <w:sz w:val="22"/>
          <w:szCs w:val="22"/>
        </w:rPr>
        <w:t>;</w:t>
      </w:r>
    </w:p>
    <w:p w:rsidR="007743A9" w:rsidRPr="00540548" w:rsidRDefault="007743A9" w:rsidP="007743A9">
      <w:pPr>
        <w:pStyle w:val="11"/>
        <w:jc w:val="both"/>
        <w:rPr>
          <w:sz w:val="22"/>
          <w:szCs w:val="22"/>
        </w:rPr>
      </w:pPr>
    </w:p>
    <w:p w:rsidR="00491C5C" w:rsidRPr="00540548" w:rsidRDefault="00491C5C" w:rsidP="00540548">
      <w:pPr>
        <w:pStyle w:val="11"/>
        <w:jc w:val="both"/>
        <w:rPr>
          <w:sz w:val="22"/>
          <w:szCs w:val="22"/>
        </w:rPr>
      </w:pPr>
    </w:p>
    <w:p w:rsidR="00EE0606" w:rsidRPr="00540548" w:rsidRDefault="00EE0606" w:rsidP="00540548">
      <w:pPr>
        <w:pStyle w:val="11"/>
        <w:numPr>
          <w:ilvl w:val="2"/>
          <w:numId w:val="22"/>
        </w:numPr>
        <w:jc w:val="both"/>
        <w:rPr>
          <w:sz w:val="22"/>
          <w:szCs w:val="22"/>
        </w:rPr>
      </w:pPr>
      <w:proofErr w:type="spellStart"/>
      <w:proofErr w:type="gramStart"/>
      <w:r w:rsidRPr="00540548">
        <w:rPr>
          <w:sz w:val="22"/>
          <w:szCs w:val="22"/>
        </w:rPr>
        <w:t>Шеф-монтаж</w:t>
      </w:r>
      <w:proofErr w:type="spellEnd"/>
      <w:proofErr w:type="gramEnd"/>
      <w:r w:rsidRPr="00540548">
        <w:rPr>
          <w:sz w:val="22"/>
          <w:szCs w:val="22"/>
        </w:rPr>
        <w:t xml:space="preserve"> заказных изделий (кухня, встройка и т.д</w:t>
      </w:r>
      <w:r w:rsidR="0018614A">
        <w:rPr>
          <w:sz w:val="22"/>
          <w:szCs w:val="22"/>
        </w:rPr>
        <w:t>.</w:t>
      </w:r>
      <w:r w:rsidRPr="00540548">
        <w:rPr>
          <w:sz w:val="22"/>
          <w:szCs w:val="22"/>
        </w:rPr>
        <w:t>)</w:t>
      </w:r>
      <w:r w:rsidR="0018614A">
        <w:rPr>
          <w:sz w:val="22"/>
          <w:szCs w:val="22"/>
        </w:rPr>
        <w:t>;</w:t>
      </w:r>
    </w:p>
    <w:p w:rsidR="00491C5C" w:rsidRPr="00540548" w:rsidRDefault="00491C5C" w:rsidP="00540548">
      <w:pPr>
        <w:pStyle w:val="11"/>
        <w:jc w:val="both"/>
        <w:rPr>
          <w:sz w:val="22"/>
          <w:szCs w:val="22"/>
        </w:rPr>
      </w:pPr>
    </w:p>
    <w:p w:rsidR="00491C5C" w:rsidRPr="008153F6" w:rsidRDefault="00EE0606" w:rsidP="00540548">
      <w:pPr>
        <w:pStyle w:val="11"/>
        <w:numPr>
          <w:ilvl w:val="2"/>
          <w:numId w:val="22"/>
        </w:numPr>
        <w:jc w:val="both"/>
        <w:rPr>
          <w:color w:val="000000"/>
          <w:sz w:val="22"/>
          <w:szCs w:val="22"/>
        </w:rPr>
      </w:pPr>
      <w:r w:rsidRPr="00540548">
        <w:rPr>
          <w:sz w:val="22"/>
          <w:szCs w:val="22"/>
        </w:rPr>
        <w:t>Размеще</w:t>
      </w:r>
      <w:r w:rsidRPr="008153F6">
        <w:rPr>
          <w:color w:val="000000"/>
          <w:sz w:val="22"/>
          <w:szCs w:val="22"/>
        </w:rPr>
        <w:t>ние декоративных элементов в интерьере (шторы, картины, вазы, зеркала и т.д.)</w:t>
      </w:r>
      <w:r w:rsidR="0018614A">
        <w:rPr>
          <w:color w:val="000000"/>
          <w:sz w:val="22"/>
          <w:szCs w:val="22"/>
        </w:rPr>
        <w:t>.</w:t>
      </w:r>
    </w:p>
    <w:p w:rsidR="00491C5C" w:rsidRPr="008153F6" w:rsidRDefault="00491C5C" w:rsidP="00EE0606">
      <w:pPr>
        <w:rPr>
          <w:color w:val="000000"/>
          <w:sz w:val="22"/>
          <w:szCs w:val="22"/>
        </w:rPr>
      </w:pPr>
    </w:p>
    <w:p w:rsidR="0018614A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540548">
        <w:rPr>
          <w:rFonts w:cs="Times New Roman"/>
          <w:sz w:val="22"/>
          <w:szCs w:val="22"/>
        </w:rPr>
        <w:t>3аказчик</w:t>
      </w:r>
      <w:r w:rsidRPr="008153F6">
        <w:rPr>
          <w:color w:val="000000"/>
          <w:sz w:val="22"/>
          <w:szCs w:val="22"/>
        </w:rPr>
        <w:t xml:space="preserve"> обязуется принять и оплатить проведенные мероприятия, на условиях, предусмотренных настоящим Договором.</w:t>
      </w:r>
    </w:p>
    <w:p w:rsidR="0018614A" w:rsidRDefault="0018614A" w:rsidP="00EE0606">
      <w:pPr>
        <w:rPr>
          <w:color w:val="000000"/>
          <w:sz w:val="22"/>
          <w:szCs w:val="22"/>
        </w:rPr>
      </w:pPr>
    </w:p>
    <w:p w:rsidR="00E626DD" w:rsidRPr="00540548" w:rsidRDefault="00EE0606" w:rsidP="00540548">
      <w:pPr>
        <w:pStyle w:val="11"/>
        <w:numPr>
          <w:ilvl w:val="0"/>
          <w:numId w:val="22"/>
        </w:numPr>
        <w:jc w:val="center"/>
        <w:rPr>
          <w:b/>
          <w:sz w:val="22"/>
          <w:szCs w:val="22"/>
        </w:rPr>
      </w:pPr>
      <w:r w:rsidRPr="00540548">
        <w:rPr>
          <w:b/>
          <w:sz w:val="22"/>
          <w:szCs w:val="22"/>
        </w:rPr>
        <w:t>СТОИМОСТЬ УСЛУГ И ПОРЯДОК РАСЧЕТОВ</w:t>
      </w:r>
    </w:p>
    <w:p w:rsidR="0018614A" w:rsidRDefault="0018614A" w:rsidP="00EE0606">
      <w:pPr>
        <w:rPr>
          <w:color w:val="000000"/>
          <w:sz w:val="22"/>
          <w:szCs w:val="22"/>
        </w:rPr>
      </w:pPr>
    </w:p>
    <w:p w:rsidR="00E70FF5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Стоимость осуществления </w:t>
      </w:r>
      <w:r w:rsidR="0008583C">
        <w:rPr>
          <w:color w:val="000000"/>
          <w:sz w:val="22"/>
          <w:szCs w:val="22"/>
        </w:rPr>
        <w:t>а</w:t>
      </w:r>
      <w:r w:rsidRPr="008153F6">
        <w:rPr>
          <w:color w:val="000000"/>
          <w:sz w:val="22"/>
          <w:szCs w:val="22"/>
        </w:rPr>
        <w:t xml:space="preserve">вторского надзора составляет </w:t>
      </w:r>
      <w:r w:rsidR="0059455E" w:rsidRPr="0059455E">
        <w:rPr>
          <w:b/>
          <w:color w:val="000000"/>
          <w:sz w:val="22"/>
          <w:szCs w:val="22"/>
        </w:rPr>
        <w:t>8</w:t>
      </w:r>
      <w:r w:rsidR="002F583B" w:rsidRPr="002F583B">
        <w:rPr>
          <w:b/>
          <w:color w:val="000000"/>
          <w:sz w:val="22"/>
          <w:szCs w:val="22"/>
        </w:rPr>
        <w:t>0</w:t>
      </w:r>
      <w:r w:rsidRPr="00540548">
        <w:rPr>
          <w:b/>
          <w:color w:val="000000"/>
          <w:sz w:val="22"/>
          <w:szCs w:val="22"/>
        </w:rPr>
        <w:t> 000 рублей</w:t>
      </w:r>
      <w:r w:rsidR="002241A8">
        <w:rPr>
          <w:b/>
          <w:color w:val="000000"/>
          <w:sz w:val="22"/>
          <w:szCs w:val="22"/>
        </w:rPr>
        <w:t xml:space="preserve"> </w:t>
      </w:r>
      <w:r w:rsidR="002241A8" w:rsidRPr="00540548">
        <w:rPr>
          <w:color w:val="000000"/>
          <w:sz w:val="22"/>
          <w:szCs w:val="22"/>
        </w:rPr>
        <w:t>(</w:t>
      </w:r>
      <w:r w:rsidR="002241A8">
        <w:rPr>
          <w:color w:val="000000"/>
          <w:sz w:val="22"/>
          <w:szCs w:val="22"/>
        </w:rPr>
        <w:t>включая все применимые налоги, сборы, комиссии и иные аналогичные платежи</w:t>
      </w:r>
      <w:r w:rsidR="002241A8" w:rsidRPr="00540548">
        <w:rPr>
          <w:color w:val="000000"/>
          <w:sz w:val="22"/>
          <w:szCs w:val="22"/>
        </w:rPr>
        <w:t>)</w:t>
      </w:r>
      <w:r w:rsidRPr="008153F6">
        <w:rPr>
          <w:color w:val="000000"/>
          <w:sz w:val="22"/>
          <w:szCs w:val="22"/>
        </w:rPr>
        <w:t>, за один календарный месяц.</w:t>
      </w:r>
    </w:p>
    <w:p w:rsidR="0018614A" w:rsidRDefault="0018614A" w:rsidP="00540548">
      <w:pPr>
        <w:pStyle w:val="11"/>
        <w:ind w:left="720"/>
        <w:jc w:val="both"/>
        <w:rPr>
          <w:color w:val="000000"/>
          <w:sz w:val="22"/>
          <w:szCs w:val="22"/>
        </w:rPr>
      </w:pPr>
    </w:p>
    <w:p w:rsidR="0018614A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Заказчик оплачивает услуги </w:t>
      </w:r>
      <w:r w:rsidR="0026556B">
        <w:rPr>
          <w:color w:val="000000"/>
          <w:sz w:val="22"/>
          <w:szCs w:val="22"/>
        </w:rPr>
        <w:t>Исполнителя</w:t>
      </w:r>
      <w:r w:rsidR="009630A8">
        <w:rPr>
          <w:color w:val="000000"/>
          <w:sz w:val="22"/>
          <w:szCs w:val="22"/>
        </w:rPr>
        <w:t xml:space="preserve"> </w:t>
      </w:r>
      <w:r w:rsidR="00D323F7">
        <w:rPr>
          <w:color w:val="000000"/>
          <w:sz w:val="22"/>
          <w:szCs w:val="22"/>
        </w:rPr>
        <w:t xml:space="preserve">одним </w:t>
      </w:r>
      <w:r w:rsidR="002F583B">
        <w:rPr>
          <w:color w:val="000000"/>
          <w:sz w:val="22"/>
          <w:szCs w:val="22"/>
        </w:rPr>
        <w:t>платежом</w:t>
      </w:r>
      <w:r w:rsidR="00D323F7">
        <w:rPr>
          <w:color w:val="000000"/>
          <w:sz w:val="22"/>
          <w:szCs w:val="22"/>
        </w:rPr>
        <w:t xml:space="preserve"> в начале календарного месяца.</w:t>
      </w:r>
    </w:p>
    <w:p w:rsidR="00620956" w:rsidRDefault="00620956" w:rsidP="00540548">
      <w:pPr>
        <w:pStyle w:val="11"/>
        <w:ind w:left="720"/>
        <w:jc w:val="both"/>
        <w:rPr>
          <w:color w:val="000000"/>
          <w:sz w:val="22"/>
          <w:szCs w:val="22"/>
        </w:rPr>
      </w:pPr>
    </w:p>
    <w:p w:rsidR="00D106F5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Расчеты за выполненные работы производятся </w:t>
      </w:r>
      <w:r w:rsidR="00A40B3A">
        <w:rPr>
          <w:color w:val="000000"/>
          <w:sz w:val="22"/>
          <w:szCs w:val="22"/>
        </w:rPr>
        <w:t xml:space="preserve">наличными </w:t>
      </w:r>
      <w:r w:rsidR="00D106F5">
        <w:rPr>
          <w:color w:val="000000"/>
          <w:sz w:val="22"/>
          <w:szCs w:val="22"/>
        </w:rPr>
        <w:t>и (</w:t>
      </w:r>
      <w:r w:rsidR="00A40B3A">
        <w:rPr>
          <w:color w:val="000000"/>
          <w:sz w:val="22"/>
          <w:szCs w:val="22"/>
        </w:rPr>
        <w:t>или</w:t>
      </w:r>
      <w:r w:rsidR="00D106F5">
        <w:rPr>
          <w:color w:val="000000"/>
          <w:sz w:val="22"/>
          <w:szCs w:val="22"/>
        </w:rPr>
        <w:t>)</w:t>
      </w:r>
      <w:r w:rsidR="00A40B3A">
        <w:rPr>
          <w:color w:val="000000"/>
          <w:sz w:val="22"/>
          <w:szCs w:val="22"/>
        </w:rPr>
        <w:t xml:space="preserve"> </w:t>
      </w:r>
      <w:r w:rsidRPr="008153F6">
        <w:rPr>
          <w:color w:val="000000"/>
          <w:sz w:val="22"/>
          <w:szCs w:val="22"/>
        </w:rPr>
        <w:t>безналичным путем</w:t>
      </w:r>
      <w:r w:rsidR="00D106F5">
        <w:rPr>
          <w:color w:val="000000"/>
          <w:sz w:val="22"/>
          <w:szCs w:val="22"/>
        </w:rPr>
        <w:t xml:space="preserve"> по решению Заказчика</w:t>
      </w:r>
      <w:r w:rsidRPr="008153F6">
        <w:rPr>
          <w:color w:val="000000"/>
          <w:sz w:val="22"/>
          <w:szCs w:val="22"/>
        </w:rPr>
        <w:t>.</w:t>
      </w:r>
    </w:p>
    <w:p w:rsidR="00D106F5" w:rsidRDefault="00D106F5" w:rsidP="00540548">
      <w:pPr>
        <w:pStyle w:val="af5"/>
        <w:rPr>
          <w:color w:val="000000"/>
          <w:sz w:val="22"/>
          <w:szCs w:val="22"/>
        </w:rPr>
      </w:pPr>
    </w:p>
    <w:p w:rsidR="00D106F5" w:rsidRDefault="00EE0606" w:rsidP="00540548">
      <w:pPr>
        <w:pStyle w:val="11"/>
        <w:ind w:left="720"/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Реквизиты </w:t>
      </w:r>
      <w:r w:rsidR="00844C33">
        <w:rPr>
          <w:color w:val="000000"/>
          <w:sz w:val="22"/>
          <w:szCs w:val="22"/>
        </w:rPr>
        <w:t xml:space="preserve">Исполнителя </w:t>
      </w:r>
      <w:r w:rsidRPr="008153F6">
        <w:rPr>
          <w:color w:val="000000"/>
          <w:sz w:val="22"/>
          <w:szCs w:val="22"/>
        </w:rPr>
        <w:t xml:space="preserve">для перевода </w:t>
      </w:r>
      <w:r w:rsidR="00D106F5">
        <w:rPr>
          <w:color w:val="000000"/>
          <w:sz w:val="22"/>
          <w:szCs w:val="22"/>
        </w:rPr>
        <w:t xml:space="preserve">денежных </w:t>
      </w:r>
      <w:r w:rsidRPr="008153F6">
        <w:rPr>
          <w:color w:val="000000"/>
          <w:sz w:val="22"/>
          <w:szCs w:val="22"/>
        </w:rPr>
        <w:t>средств</w:t>
      </w:r>
      <w:r w:rsidR="00844C33">
        <w:rPr>
          <w:color w:val="000000"/>
          <w:sz w:val="22"/>
          <w:szCs w:val="22"/>
        </w:rPr>
        <w:t xml:space="preserve"> Заказчиком</w:t>
      </w:r>
      <w:r w:rsidR="00D106F5">
        <w:rPr>
          <w:color w:val="000000"/>
          <w:sz w:val="22"/>
          <w:szCs w:val="22"/>
        </w:rPr>
        <w:t>:</w:t>
      </w:r>
    </w:p>
    <w:p w:rsidR="00D106F5" w:rsidRDefault="00D106F5" w:rsidP="00540548">
      <w:pPr>
        <w:pStyle w:val="11"/>
        <w:ind w:left="720"/>
        <w:jc w:val="both"/>
        <w:rPr>
          <w:color w:val="000000"/>
          <w:sz w:val="22"/>
          <w:szCs w:val="22"/>
        </w:rPr>
      </w:pPr>
    </w:p>
    <w:tbl>
      <w:tblPr>
        <w:tblStyle w:val="af8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90"/>
        <w:gridCol w:w="6061"/>
      </w:tblGrid>
      <w:tr w:rsidR="00D106F5" w:rsidTr="00540548">
        <w:tc>
          <w:tcPr>
            <w:tcW w:w="2790" w:type="dxa"/>
          </w:tcPr>
          <w:p w:rsidR="00D106F5" w:rsidRDefault="00D106F5" w:rsidP="00D106F5">
            <w:pPr>
              <w:pStyle w:val="11"/>
              <w:jc w:val="both"/>
              <w:rPr>
                <w:color w:val="000000"/>
                <w:sz w:val="22"/>
                <w:szCs w:val="22"/>
              </w:rPr>
            </w:pPr>
            <w:r w:rsidRPr="00DF4F9A">
              <w:rPr>
                <w:color w:val="000000"/>
                <w:sz w:val="22"/>
                <w:szCs w:val="22"/>
              </w:rPr>
              <w:t>Наименование банка</w:t>
            </w:r>
            <w:r w:rsidR="00743AA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6061" w:type="dxa"/>
          </w:tcPr>
          <w:p w:rsidR="00D106F5" w:rsidRDefault="00F711E4" w:rsidP="00D106F5">
            <w:pPr>
              <w:pStyle w:val="11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cs="Times New Roman"/>
                <w:sz w:val="24"/>
                <w:szCs w:val="24"/>
              </w:rPr>
              <w:t>Филиал Точка Публичного акционерного общества Банка «Финансовая Корпорация Открытие»</w:t>
            </w:r>
          </w:p>
        </w:tc>
      </w:tr>
      <w:tr w:rsidR="00D106F5" w:rsidTr="00A33EBC">
        <w:tc>
          <w:tcPr>
            <w:tcW w:w="2790" w:type="dxa"/>
          </w:tcPr>
          <w:p w:rsidR="00D106F5" w:rsidRDefault="00D106F5" w:rsidP="00A33EBC">
            <w:pPr>
              <w:pStyle w:val="11"/>
              <w:rPr>
                <w:color w:val="000000"/>
                <w:sz w:val="22"/>
                <w:szCs w:val="22"/>
              </w:rPr>
            </w:pPr>
          </w:p>
        </w:tc>
        <w:tc>
          <w:tcPr>
            <w:tcW w:w="6061" w:type="dxa"/>
          </w:tcPr>
          <w:p w:rsidR="00D106F5" w:rsidRDefault="00D106F5" w:rsidP="00A33EBC">
            <w:pPr>
              <w:ind w:firstLine="567"/>
              <w:rPr>
                <w:color w:val="000000"/>
                <w:sz w:val="22"/>
                <w:szCs w:val="22"/>
              </w:rPr>
            </w:pPr>
          </w:p>
        </w:tc>
      </w:tr>
      <w:tr w:rsidR="00D106F5" w:rsidTr="00A33EBC">
        <w:trPr>
          <w:trHeight w:val="74"/>
        </w:trPr>
        <w:tc>
          <w:tcPr>
            <w:tcW w:w="2790" w:type="dxa"/>
          </w:tcPr>
          <w:p w:rsidR="00D106F5" w:rsidRDefault="00AF3C5C" w:rsidP="00A33EBC">
            <w:pPr>
              <w:pStyle w:val="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БИК</w:t>
            </w:r>
            <w:r w:rsidR="00743AA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6061" w:type="dxa"/>
          </w:tcPr>
          <w:p w:rsidR="00A33EBC" w:rsidRDefault="00A33EBC" w:rsidP="00AF3C5C">
            <w:pPr>
              <w:pStyle w:val="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  <w:r w:rsidR="00AF3C5C">
              <w:rPr>
                <w:color w:val="000000"/>
                <w:sz w:val="22"/>
                <w:szCs w:val="22"/>
              </w:rPr>
              <w:t xml:space="preserve">  044525999</w:t>
            </w:r>
          </w:p>
        </w:tc>
      </w:tr>
      <w:tr w:rsidR="00A33EBC" w:rsidTr="00A33EBC">
        <w:trPr>
          <w:trHeight w:val="74"/>
        </w:trPr>
        <w:tc>
          <w:tcPr>
            <w:tcW w:w="2790" w:type="dxa"/>
          </w:tcPr>
          <w:p w:rsidR="00A33EBC" w:rsidRDefault="00A33EBC" w:rsidP="00DE681D">
            <w:pPr>
              <w:pStyle w:val="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Счет №:</w:t>
            </w:r>
          </w:p>
        </w:tc>
        <w:tc>
          <w:tcPr>
            <w:tcW w:w="6061" w:type="dxa"/>
          </w:tcPr>
          <w:p w:rsidR="00A33EBC" w:rsidRDefault="00A33EBC" w:rsidP="00DE681D">
            <w:pPr>
              <w:ind w:firstLine="567"/>
              <w:rPr>
                <w:color w:val="000000"/>
                <w:sz w:val="22"/>
                <w:szCs w:val="22"/>
              </w:rPr>
            </w:pPr>
            <w:r w:rsidRPr="00D22BB8">
              <w:rPr>
                <w:sz w:val="22"/>
                <w:szCs w:val="22"/>
              </w:rPr>
              <w:t>40802810401500016199</w:t>
            </w:r>
          </w:p>
        </w:tc>
      </w:tr>
      <w:tr w:rsidR="00A33EBC" w:rsidTr="00A33EBC">
        <w:tc>
          <w:tcPr>
            <w:tcW w:w="2790" w:type="dxa"/>
          </w:tcPr>
          <w:p w:rsidR="00A33EBC" w:rsidRDefault="00A33EBC" w:rsidP="00DE681D">
            <w:pPr>
              <w:pStyle w:val="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Корр. счет:</w:t>
            </w:r>
          </w:p>
        </w:tc>
        <w:tc>
          <w:tcPr>
            <w:tcW w:w="6061" w:type="dxa"/>
          </w:tcPr>
          <w:p w:rsidR="00A33EBC" w:rsidRDefault="00A33EBC" w:rsidP="00DE681D">
            <w:pPr>
              <w:pStyle w:val="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  <w:r w:rsidR="00AF3C5C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3010181084525000099</w:t>
            </w:r>
            <w:r w:rsidR="00DB56B4">
              <w:rPr>
                <w:color w:val="000000"/>
                <w:sz w:val="22"/>
                <w:szCs w:val="22"/>
              </w:rPr>
              <w:t>9</w:t>
            </w:r>
          </w:p>
        </w:tc>
      </w:tr>
      <w:tr w:rsidR="00A33EBC" w:rsidTr="00A33EBC">
        <w:tc>
          <w:tcPr>
            <w:tcW w:w="2790" w:type="dxa"/>
          </w:tcPr>
          <w:p w:rsidR="00A33EBC" w:rsidRDefault="00A33EBC" w:rsidP="00A80A3C">
            <w:pPr>
              <w:pStyle w:val="1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Ф.И.О. владельца счет</w:t>
            </w:r>
            <w:r w:rsidR="00A80A3C">
              <w:rPr>
                <w:color w:val="000000"/>
                <w:sz w:val="22"/>
                <w:szCs w:val="22"/>
              </w:rPr>
              <w:t>а:</w:t>
            </w:r>
          </w:p>
        </w:tc>
        <w:tc>
          <w:tcPr>
            <w:tcW w:w="6061" w:type="dxa"/>
          </w:tcPr>
          <w:p w:rsidR="00A33EBC" w:rsidRDefault="00A33EBC" w:rsidP="00A33EBC">
            <w:pPr>
              <w:pStyle w:val="11"/>
              <w:rPr>
                <w:color w:val="000000"/>
                <w:sz w:val="22"/>
                <w:szCs w:val="22"/>
              </w:rPr>
            </w:pPr>
            <w:r w:rsidRPr="0095696E">
              <w:rPr>
                <w:color w:val="000000"/>
                <w:sz w:val="22"/>
                <w:szCs w:val="22"/>
              </w:rPr>
              <w:t>Лаврентьева Ирина Юрьевна</w:t>
            </w:r>
          </w:p>
        </w:tc>
      </w:tr>
    </w:tbl>
    <w:p w:rsidR="0018614A" w:rsidRDefault="0018614A" w:rsidP="00EE0606">
      <w:pPr>
        <w:rPr>
          <w:color w:val="000000"/>
          <w:sz w:val="22"/>
          <w:szCs w:val="22"/>
        </w:rPr>
      </w:pPr>
    </w:p>
    <w:p w:rsidR="0018614A" w:rsidRPr="00540548" w:rsidRDefault="00EE0606" w:rsidP="00540548">
      <w:pPr>
        <w:pStyle w:val="11"/>
        <w:numPr>
          <w:ilvl w:val="0"/>
          <w:numId w:val="22"/>
        </w:numPr>
        <w:jc w:val="center"/>
        <w:rPr>
          <w:b/>
          <w:sz w:val="22"/>
          <w:szCs w:val="22"/>
        </w:rPr>
      </w:pPr>
      <w:r w:rsidRPr="00540548">
        <w:rPr>
          <w:b/>
          <w:sz w:val="22"/>
          <w:szCs w:val="22"/>
        </w:rPr>
        <w:t>СРОКИ ВЫПОЛНЕНИЯ ОБЯЗАТЕЛЬСТВ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844C33" w:rsidRPr="00540548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>Исполнитель выполняет работы, предусмотренные п</w:t>
      </w:r>
      <w:r w:rsidR="008153F6">
        <w:rPr>
          <w:color w:val="000000"/>
          <w:sz w:val="22"/>
          <w:szCs w:val="22"/>
        </w:rPr>
        <w:t>унктом </w:t>
      </w:r>
      <w:r w:rsidR="006079B9">
        <w:rPr>
          <w:color w:val="000000"/>
          <w:sz w:val="22"/>
          <w:szCs w:val="22"/>
        </w:rPr>
        <w:fldChar w:fldCharType="begin"/>
      </w:r>
      <w:r w:rsidR="008153F6">
        <w:rPr>
          <w:color w:val="000000"/>
          <w:sz w:val="22"/>
          <w:szCs w:val="22"/>
        </w:rPr>
        <w:instrText xml:space="preserve"> REF _Ref472272662 \r \h </w:instrText>
      </w:r>
      <w:r w:rsidR="006079B9">
        <w:rPr>
          <w:color w:val="000000"/>
          <w:sz w:val="22"/>
          <w:szCs w:val="22"/>
        </w:rPr>
      </w:r>
      <w:r w:rsidR="006079B9">
        <w:rPr>
          <w:color w:val="000000"/>
          <w:sz w:val="22"/>
          <w:szCs w:val="22"/>
        </w:rPr>
        <w:fldChar w:fldCharType="separate"/>
      </w:r>
      <w:r w:rsidR="00DB56B4">
        <w:rPr>
          <w:color w:val="000000"/>
          <w:sz w:val="22"/>
          <w:szCs w:val="22"/>
        </w:rPr>
        <w:t>1</w:t>
      </w:r>
      <w:r w:rsidR="006079B9">
        <w:rPr>
          <w:color w:val="000000"/>
          <w:sz w:val="22"/>
          <w:szCs w:val="22"/>
        </w:rPr>
        <w:fldChar w:fldCharType="end"/>
      </w:r>
      <w:r w:rsidRPr="008153F6">
        <w:rPr>
          <w:color w:val="000000"/>
          <w:sz w:val="22"/>
          <w:szCs w:val="22"/>
        </w:rPr>
        <w:t xml:space="preserve"> настоящего </w:t>
      </w:r>
      <w:r w:rsidR="008153F6">
        <w:rPr>
          <w:color w:val="000000"/>
          <w:sz w:val="22"/>
          <w:szCs w:val="22"/>
        </w:rPr>
        <w:t>Д</w:t>
      </w:r>
      <w:r w:rsidRPr="008153F6">
        <w:rPr>
          <w:color w:val="000000"/>
          <w:sz w:val="22"/>
          <w:szCs w:val="22"/>
        </w:rPr>
        <w:t>оговора, в течение срока проведения комплекса строительных и отделочных работ, предусмотренных в проекте.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18614A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Решение о начале вступления </w:t>
      </w:r>
      <w:r w:rsidR="00E9052E">
        <w:rPr>
          <w:color w:val="000000"/>
          <w:sz w:val="22"/>
          <w:szCs w:val="22"/>
        </w:rPr>
        <w:t>Д</w:t>
      </w:r>
      <w:r w:rsidRPr="008153F6">
        <w:rPr>
          <w:color w:val="000000"/>
          <w:sz w:val="22"/>
          <w:szCs w:val="22"/>
        </w:rPr>
        <w:t>оговора в силу и его окончание принимается совместно с Заказчиком в зависимости от необходимости проведения авторского надзора.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18614A" w:rsidRPr="00540548" w:rsidRDefault="00EE0606" w:rsidP="00540548">
      <w:pPr>
        <w:pStyle w:val="11"/>
        <w:numPr>
          <w:ilvl w:val="0"/>
          <w:numId w:val="22"/>
        </w:numPr>
        <w:jc w:val="center"/>
        <w:rPr>
          <w:b/>
          <w:sz w:val="22"/>
          <w:szCs w:val="22"/>
        </w:rPr>
      </w:pPr>
      <w:r w:rsidRPr="00540548">
        <w:rPr>
          <w:b/>
          <w:sz w:val="22"/>
          <w:szCs w:val="22"/>
        </w:rPr>
        <w:t>ОБЯЗАННОСТИ СТОРОН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5C1D3C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>Исполнитель обязуется своими силами и средствами выполнить все работы в объеме и в сроки, предусмотренные настоящим Договором.</w:t>
      </w:r>
    </w:p>
    <w:p w:rsidR="0018614A" w:rsidRDefault="0018614A" w:rsidP="00540548">
      <w:pPr>
        <w:pStyle w:val="11"/>
        <w:ind w:left="720"/>
        <w:jc w:val="both"/>
        <w:rPr>
          <w:color w:val="000000"/>
          <w:sz w:val="22"/>
          <w:szCs w:val="22"/>
        </w:rPr>
      </w:pPr>
    </w:p>
    <w:p w:rsidR="005C1D3C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>Заказчик обязуется:</w:t>
      </w:r>
    </w:p>
    <w:p w:rsidR="0018614A" w:rsidRDefault="0018614A" w:rsidP="00540548">
      <w:pPr>
        <w:pStyle w:val="11"/>
        <w:ind w:left="720"/>
        <w:jc w:val="both"/>
        <w:rPr>
          <w:color w:val="000000"/>
          <w:sz w:val="22"/>
          <w:szCs w:val="22"/>
        </w:rPr>
      </w:pPr>
    </w:p>
    <w:p w:rsidR="005C1D3C" w:rsidRDefault="00EE0606" w:rsidP="00540548">
      <w:pPr>
        <w:pStyle w:val="11"/>
        <w:numPr>
          <w:ilvl w:val="2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Предоставлять Исполнителю доступ на </w:t>
      </w:r>
      <w:r w:rsidR="00233BB4">
        <w:rPr>
          <w:color w:val="000000"/>
          <w:sz w:val="22"/>
          <w:szCs w:val="22"/>
        </w:rPr>
        <w:t>О</w:t>
      </w:r>
      <w:r w:rsidRPr="008153F6">
        <w:rPr>
          <w:color w:val="000000"/>
          <w:sz w:val="22"/>
          <w:szCs w:val="22"/>
        </w:rPr>
        <w:t>бъект в течение действия Договора.</w:t>
      </w:r>
    </w:p>
    <w:p w:rsidR="0018614A" w:rsidRDefault="0018614A" w:rsidP="00540548">
      <w:pPr>
        <w:pStyle w:val="11"/>
        <w:ind w:left="720"/>
        <w:jc w:val="both"/>
        <w:rPr>
          <w:color w:val="000000"/>
          <w:sz w:val="22"/>
          <w:szCs w:val="22"/>
        </w:rPr>
      </w:pPr>
    </w:p>
    <w:p w:rsidR="0018614A" w:rsidRDefault="00EE0606" w:rsidP="00540548">
      <w:pPr>
        <w:pStyle w:val="11"/>
        <w:numPr>
          <w:ilvl w:val="2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Оплатить Исполнителю работы, предусмотренные </w:t>
      </w:r>
      <w:r w:rsidR="005C1D3C" w:rsidRPr="008153F6">
        <w:rPr>
          <w:color w:val="000000"/>
          <w:sz w:val="22"/>
          <w:szCs w:val="22"/>
        </w:rPr>
        <w:t>п</w:t>
      </w:r>
      <w:r w:rsidR="005C1D3C">
        <w:rPr>
          <w:color w:val="000000"/>
          <w:sz w:val="22"/>
          <w:szCs w:val="22"/>
        </w:rPr>
        <w:t>унктом </w:t>
      </w:r>
      <w:r w:rsidR="006079B9">
        <w:rPr>
          <w:color w:val="000000"/>
          <w:sz w:val="22"/>
          <w:szCs w:val="22"/>
        </w:rPr>
        <w:fldChar w:fldCharType="begin"/>
      </w:r>
      <w:r w:rsidR="005C1D3C">
        <w:rPr>
          <w:color w:val="000000"/>
          <w:sz w:val="22"/>
          <w:szCs w:val="22"/>
        </w:rPr>
        <w:instrText xml:space="preserve"> REF _Ref472272662 \r \h </w:instrText>
      </w:r>
      <w:r w:rsidR="006079B9">
        <w:rPr>
          <w:color w:val="000000"/>
          <w:sz w:val="22"/>
          <w:szCs w:val="22"/>
        </w:rPr>
      </w:r>
      <w:r w:rsidR="006079B9">
        <w:rPr>
          <w:color w:val="000000"/>
          <w:sz w:val="22"/>
          <w:szCs w:val="22"/>
        </w:rPr>
        <w:fldChar w:fldCharType="separate"/>
      </w:r>
      <w:r w:rsidR="00DB56B4">
        <w:rPr>
          <w:color w:val="000000"/>
          <w:sz w:val="22"/>
          <w:szCs w:val="22"/>
        </w:rPr>
        <w:t>1</w:t>
      </w:r>
      <w:r w:rsidR="006079B9">
        <w:rPr>
          <w:color w:val="000000"/>
          <w:sz w:val="22"/>
          <w:szCs w:val="22"/>
        </w:rPr>
        <w:fldChar w:fldCharType="end"/>
      </w:r>
      <w:r w:rsidR="005C1D3C" w:rsidRPr="008153F6">
        <w:rPr>
          <w:color w:val="000000"/>
          <w:sz w:val="22"/>
          <w:szCs w:val="22"/>
        </w:rPr>
        <w:t xml:space="preserve"> настоящего </w:t>
      </w:r>
      <w:r w:rsidR="005C1D3C">
        <w:rPr>
          <w:color w:val="000000"/>
          <w:sz w:val="22"/>
          <w:szCs w:val="22"/>
        </w:rPr>
        <w:t>Д</w:t>
      </w:r>
      <w:r w:rsidR="005C1D3C" w:rsidRPr="008153F6">
        <w:rPr>
          <w:color w:val="000000"/>
          <w:sz w:val="22"/>
          <w:szCs w:val="22"/>
        </w:rPr>
        <w:t>оговора</w:t>
      </w:r>
      <w:r w:rsidRPr="008153F6">
        <w:rPr>
          <w:color w:val="000000"/>
          <w:sz w:val="22"/>
          <w:szCs w:val="22"/>
        </w:rPr>
        <w:t>, а также в размерах и в сроки, предусмотренные настоящим Договором.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18614A" w:rsidRPr="00540548" w:rsidRDefault="00EE0606" w:rsidP="00540548">
      <w:pPr>
        <w:pStyle w:val="11"/>
        <w:numPr>
          <w:ilvl w:val="0"/>
          <w:numId w:val="22"/>
        </w:numPr>
        <w:jc w:val="center"/>
        <w:rPr>
          <w:b/>
          <w:sz w:val="22"/>
          <w:szCs w:val="22"/>
        </w:rPr>
      </w:pPr>
      <w:r w:rsidRPr="00540548">
        <w:rPr>
          <w:b/>
          <w:sz w:val="22"/>
          <w:szCs w:val="22"/>
        </w:rPr>
        <w:t>ОТВЕТСТВЕННОСТЬ СТОРОН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4F5FA2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За нарушение </w:t>
      </w:r>
      <w:r w:rsidR="005C1D3C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 xml:space="preserve">торонами сроков исполнения обязательств по </w:t>
      </w:r>
      <w:r w:rsidR="004F5FA2">
        <w:rPr>
          <w:color w:val="000000"/>
          <w:sz w:val="22"/>
          <w:szCs w:val="22"/>
        </w:rPr>
        <w:t xml:space="preserve">настоящему </w:t>
      </w:r>
      <w:r w:rsidRPr="008153F6">
        <w:rPr>
          <w:color w:val="000000"/>
          <w:sz w:val="22"/>
          <w:szCs w:val="22"/>
        </w:rPr>
        <w:t xml:space="preserve">Договору </w:t>
      </w:r>
      <w:r w:rsidR="004F5FA2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>торона</w:t>
      </w:r>
      <w:r w:rsidR="00AA3559">
        <w:rPr>
          <w:color w:val="000000"/>
          <w:sz w:val="22"/>
          <w:szCs w:val="22"/>
        </w:rPr>
        <w:t>, допустившая нарушение,</w:t>
      </w:r>
      <w:r w:rsidRPr="008153F6">
        <w:rPr>
          <w:color w:val="000000"/>
          <w:sz w:val="22"/>
          <w:szCs w:val="22"/>
        </w:rPr>
        <w:t xml:space="preserve"> уплачивает другой </w:t>
      </w:r>
      <w:r w:rsidR="004F5FA2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>тороне неустойку в размере 0,1% от ежемесячной стоимости работ за каждый день просрочки, но не более 10%</w:t>
      </w:r>
      <w:r w:rsidR="008A21F8">
        <w:rPr>
          <w:color w:val="000000"/>
          <w:sz w:val="22"/>
          <w:szCs w:val="22"/>
        </w:rPr>
        <w:t xml:space="preserve"> от общей стоимости работ по настоящему Договору</w:t>
      </w:r>
      <w:r w:rsidRPr="008153F6">
        <w:rPr>
          <w:color w:val="000000"/>
          <w:sz w:val="22"/>
          <w:szCs w:val="22"/>
        </w:rPr>
        <w:t>.</w:t>
      </w:r>
    </w:p>
    <w:p w:rsidR="0018614A" w:rsidRDefault="0018614A" w:rsidP="00540548">
      <w:pPr>
        <w:pStyle w:val="11"/>
        <w:ind w:left="720"/>
        <w:jc w:val="both"/>
        <w:rPr>
          <w:color w:val="000000"/>
          <w:sz w:val="22"/>
          <w:szCs w:val="22"/>
        </w:rPr>
      </w:pPr>
    </w:p>
    <w:p w:rsidR="009122EC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>В случае неисполнения или ненадлежащего исполнения одной из</w:t>
      </w:r>
      <w:r w:rsidR="002A2FAA" w:rsidRPr="008153F6">
        <w:rPr>
          <w:color w:val="000000"/>
          <w:sz w:val="22"/>
          <w:szCs w:val="22"/>
        </w:rPr>
        <w:t xml:space="preserve"> С</w:t>
      </w:r>
      <w:r w:rsidRPr="008153F6">
        <w:rPr>
          <w:color w:val="000000"/>
          <w:sz w:val="22"/>
          <w:szCs w:val="22"/>
        </w:rPr>
        <w:t>торон иных обязательств по настоящему Договору</w:t>
      </w:r>
      <w:r w:rsidR="00BC057F">
        <w:rPr>
          <w:color w:val="000000"/>
          <w:sz w:val="22"/>
          <w:szCs w:val="22"/>
        </w:rPr>
        <w:t>,</w:t>
      </w:r>
      <w:r w:rsidRPr="008153F6">
        <w:rPr>
          <w:color w:val="000000"/>
          <w:sz w:val="22"/>
          <w:szCs w:val="22"/>
        </w:rPr>
        <w:t xml:space="preserve"> </w:t>
      </w:r>
      <w:r w:rsidR="006B29CC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>торона</w:t>
      </w:r>
      <w:r w:rsidR="00970055">
        <w:rPr>
          <w:color w:val="000000"/>
          <w:sz w:val="22"/>
          <w:szCs w:val="22"/>
        </w:rPr>
        <w:t>, допустившая нарушение,</w:t>
      </w:r>
      <w:r w:rsidRPr="008153F6">
        <w:rPr>
          <w:color w:val="000000"/>
          <w:sz w:val="22"/>
          <w:szCs w:val="22"/>
        </w:rPr>
        <w:t xml:space="preserve"> возмещает другой </w:t>
      </w:r>
      <w:r w:rsidR="006B29CC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>тороне убытки.</w:t>
      </w:r>
    </w:p>
    <w:p w:rsidR="0018614A" w:rsidRDefault="0018614A" w:rsidP="00540548">
      <w:pPr>
        <w:pStyle w:val="11"/>
        <w:jc w:val="both"/>
        <w:rPr>
          <w:color w:val="000000"/>
          <w:sz w:val="22"/>
          <w:szCs w:val="22"/>
        </w:rPr>
      </w:pPr>
    </w:p>
    <w:p w:rsidR="0018614A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Уплата неустойки не освобождает </w:t>
      </w:r>
      <w:r w:rsidR="009122EC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>тороны от исполнения обязательств или устранения нарушений</w:t>
      </w:r>
      <w:r w:rsidR="009122EC">
        <w:rPr>
          <w:color w:val="000000"/>
          <w:sz w:val="22"/>
          <w:szCs w:val="22"/>
        </w:rPr>
        <w:t>.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18614A" w:rsidRPr="00540548" w:rsidRDefault="00EE0606" w:rsidP="00540548">
      <w:pPr>
        <w:pStyle w:val="11"/>
        <w:numPr>
          <w:ilvl w:val="0"/>
          <w:numId w:val="22"/>
        </w:numPr>
        <w:jc w:val="center"/>
        <w:rPr>
          <w:b/>
          <w:sz w:val="22"/>
          <w:szCs w:val="22"/>
        </w:rPr>
      </w:pPr>
      <w:r w:rsidRPr="00540548">
        <w:rPr>
          <w:b/>
          <w:sz w:val="22"/>
          <w:szCs w:val="22"/>
        </w:rPr>
        <w:t>ФОРС-МАЖОР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18614A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Ни одна из </w:t>
      </w:r>
      <w:r w:rsidR="00A03C83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 xml:space="preserve">торон не несет ответственности перед другой </w:t>
      </w:r>
      <w:r w:rsidR="00A03C83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 xml:space="preserve">тороной за задержку или невыполнение обязательств, обусловленные обстоятельствами, возникшими помимо воли </w:t>
      </w:r>
      <w:r w:rsidR="00A03C83">
        <w:rPr>
          <w:color w:val="000000"/>
          <w:sz w:val="22"/>
          <w:szCs w:val="22"/>
        </w:rPr>
        <w:t>такой С</w:t>
      </w:r>
      <w:r w:rsidRPr="008153F6">
        <w:rPr>
          <w:color w:val="000000"/>
          <w:sz w:val="22"/>
          <w:szCs w:val="22"/>
        </w:rPr>
        <w:t>торон</w:t>
      </w:r>
      <w:r w:rsidR="00A03C83">
        <w:rPr>
          <w:color w:val="000000"/>
          <w:sz w:val="22"/>
          <w:szCs w:val="22"/>
        </w:rPr>
        <w:t>ы</w:t>
      </w:r>
      <w:r w:rsidRPr="008153F6">
        <w:rPr>
          <w:color w:val="000000"/>
          <w:sz w:val="22"/>
          <w:szCs w:val="22"/>
        </w:rPr>
        <w:t xml:space="preserve"> и которые нельзя предвидеть или избежать, включая гражданские волнения, наводнения, пожары, и другие стихийные бедствия.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18614A" w:rsidRPr="00540548" w:rsidRDefault="00EE0606" w:rsidP="00540548">
      <w:pPr>
        <w:pStyle w:val="11"/>
        <w:numPr>
          <w:ilvl w:val="0"/>
          <w:numId w:val="22"/>
        </w:numPr>
        <w:jc w:val="center"/>
        <w:rPr>
          <w:b/>
          <w:sz w:val="22"/>
          <w:szCs w:val="22"/>
        </w:rPr>
      </w:pPr>
      <w:r w:rsidRPr="00540548">
        <w:rPr>
          <w:b/>
          <w:sz w:val="22"/>
          <w:szCs w:val="22"/>
        </w:rPr>
        <w:t>ПРОЧИЕ УСЛОВИЯ</w:t>
      </w:r>
    </w:p>
    <w:p w:rsidR="0018614A" w:rsidRDefault="0018614A" w:rsidP="00540548">
      <w:pPr>
        <w:pStyle w:val="af5"/>
        <w:ind w:left="0"/>
        <w:rPr>
          <w:color w:val="000000"/>
          <w:sz w:val="22"/>
          <w:szCs w:val="22"/>
        </w:rPr>
      </w:pPr>
    </w:p>
    <w:p w:rsidR="009E477A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bookmarkStart w:id="1" w:name="_Ref472272945"/>
      <w:r w:rsidRPr="008153F6">
        <w:rPr>
          <w:color w:val="000000"/>
          <w:sz w:val="22"/>
          <w:szCs w:val="22"/>
        </w:rPr>
        <w:t xml:space="preserve">Любые спорные вопросы, разногласия или претензии, возникшие в ходе исполнения настоящего Договора, разрешаются </w:t>
      </w:r>
      <w:r w:rsidR="00877319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 xml:space="preserve">торонами путем переговоров, и возникающие договоренности в обязательном порядке фиксируются дополнительным соглашением </w:t>
      </w:r>
      <w:r w:rsidR="009E477A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>торон, становящимся с момента его подписания неотъемлемой частью настоящего Договора.</w:t>
      </w:r>
      <w:bookmarkEnd w:id="1"/>
    </w:p>
    <w:p w:rsidR="0018614A" w:rsidRDefault="0018614A" w:rsidP="00540548">
      <w:pPr>
        <w:pStyle w:val="11"/>
        <w:ind w:left="720"/>
        <w:jc w:val="both"/>
        <w:rPr>
          <w:color w:val="000000"/>
          <w:sz w:val="22"/>
          <w:szCs w:val="22"/>
        </w:rPr>
      </w:pPr>
    </w:p>
    <w:p w:rsidR="009E477A" w:rsidRDefault="00EE0606" w:rsidP="00540548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Если, по мнению одной из </w:t>
      </w:r>
      <w:r w:rsidR="009E477A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 xml:space="preserve">торон, не имеется возможности разрешать возникший между </w:t>
      </w:r>
      <w:r w:rsidR="009E477A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 xml:space="preserve">торонами спор в порядке, описанном в </w:t>
      </w:r>
      <w:r w:rsidR="009E477A">
        <w:rPr>
          <w:color w:val="000000"/>
          <w:sz w:val="22"/>
          <w:szCs w:val="22"/>
        </w:rPr>
        <w:t>пункте </w:t>
      </w:r>
      <w:r w:rsidR="006079B9">
        <w:rPr>
          <w:color w:val="000000"/>
          <w:sz w:val="22"/>
          <w:szCs w:val="22"/>
        </w:rPr>
        <w:fldChar w:fldCharType="begin"/>
      </w:r>
      <w:r w:rsidR="009E477A">
        <w:rPr>
          <w:color w:val="000000"/>
          <w:sz w:val="22"/>
          <w:szCs w:val="22"/>
        </w:rPr>
        <w:instrText xml:space="preserve"> REF _Ref472272945 \r \h </w:instrText>
      </w:r>
      <w:r w:rsidR="006079B9">
        <w:rPr>
          <w:color w:val="000000"/>
          <w:sz w:val="22"/>
          <w:szCs w:val="22"/>
        </w:rPr>
      </w:r>
      <w:r w:rsidR="006079B9">
        <w:rPr>
          <w:color w:val="000000"/>
          <w:sz w:val="22"/>
          <w:szCs w:val="22"/>
        </w:rPr>
        <w:fldChar w:fldCharType="separate"/>
      </w:r>
      <w:r w:rsidR="00DB56B4">
        <w:rPr>
          <w:color w:val="000000"/>
          <w:sz w:val="22"/>
          <w:szCs w:val="22"/>
        </w:rPr>
        <w:t>7.1</w:t>
      </w:r>
      <w:r w:rsidR="006079B9">
        <w:rPr>
          <w:color w:val="000000"/>
          <w:sz w:val="22"/>
          <w:szCs w:val="22"/>
        </w:rPr>
        <w:fldChar w:fldCharType="end"/>
      </w:r>
      <w:r w:rsidRPr="008153F6">
        <w:rPr>
          <w:color w:val="000000"/>
          <w:sz w:val="22"/>
          <w:szCs w:val="22"/>
        </w:rPr>
        <w:t xml:space="preserve"> настоящего Договора, то он разрешается судом в установленном </w:t>
      </w:r>
      <w:r w:rsidR="009E477A">
        <w:rPr>
          <w:color w:val="000000"/>
          <w:sz w:val="22"/>
          <w:szCs w:val="22"/>
        </w:rPr>
        <w:t xml:space="preserve">законом </w:t>
      </w:r>
      <w:r w:rsidRPr="008153F6">
        <w:rPr>
          <w:color w:val="000000"/>
          <w:sz w:val="22"/>
          <w:szCs w:val="22"/>
        </w:rPr>
        <w:t>порядке.</w:t>
      </w:r>
    </w:p>
    <w:p w:rsidR="0018614A" w:rsidRDefault="0018614A" w:rsidP="00540548">
      <w:pPr>
        <w:pStyle w:val="11"/>
        <w:jc w:val="both"/>
        <w:rPr>
          <w:color w:val="000000"/>
          <w:sz w:val="22"/>
          <w:szCs w:val="22"/>
        </w:rPr>
      </w:pPr>
    </w:p>
    <w:p w:rsidR="005E01E3" w:rsidRPr="00540548" w:rsidRDefault="00EE0606" w:rsidP="00465292">
      <w:pPr>
        <w:pStyle w:val="11"/>
        <w:numPr>
          <w:ilvl w:val="1"/>
          <w:numId w:val="22"/>
        </w:numPr>
        <w:jc w:val="both"/>
        <w:rPr>
          <w:color w:val="000000"/>
          <w:sz w:val="22"/>
          <w:szCs w:val="22"/>
        </w:rPr>
      </w:pPr>
      <w:r w:rsidRPr="008153F6">
        <w:rPr>
          <w:color w:val="000000"/>
          <w:sz w:val="22"/>
          <w:szCs w:val="22"/>
        </w:rPr>
        <w:t xml:space="preserve">Любая договоренность между </w:t>
      </w:r>
      <w:r w:rsidR="009E477A">
        <w:rPr>
          <w:color w:val="000000"/>
          <w:sz w:val="22"/>
          <w:szCs w:val="22"/>
        </w:rPr>
        <w:t>С</w:t>
      </w:r>
      <w:r w:rsidRPr="008153F6">
        <w:rPr>
          <w:color w:val="000000"/>
          <w:sz w:val="22"/>
          <w:szCs w:val="22"/>
        </w:rPr>
        <w:t xml:space="preserve">торонами, влекущая за собой новые обстоятельства, не предусмотренные настоящим </w:t>
      </w:r>
      <w:r w:rsidR="009E477A">
        <w:rPr>
          <w:color w:val="000000"/>
          <w:sz w:val="22"/>
          <w:szCs w:val="22"/>
        </w:rPr>
        <w:t>Д</w:t>
      </w:r>
      <w:r w:rsidRPr="008153F6">
        <w:rPr>
          <w:color w:val="000000"/>
          <w:sz w:val="22"/>
          <w:szCs w:val="22"/>
        </w:rPr>
        <w:t>оговором, считается действительной, если она подтверждена сторонами в письменной форме в виде дополнительного соглашения.</w:t>
      </w:r>
    </w:p>
    <w:p w:rsidR="001723AA" w:rsidRDefault="001723AA" w:rsidP="00540548">
      <w:pPr>
        <w:pStyle w:val="11"/>
        <w:jc w:val="both"/>
        <w:rPr>
          <w:color w:val="000000"/>
          <w:sz w:val="22"/>
          <w:szCs w:val="22"/>
        </w:rPr>
      </w:pPr>
    </w:p>
    <w:p w:rsidR="00B56189" w:rsidRDefault="00B56189" w:rsidP="00EE0606">
      <w:pPr>
        <w:rPr>
          <w:color w:val="000000"/>
          <w:sz w:val="22"/>
          <w:szCs w:val="22"/>
        </w:rPr>
        <w:sectPr w:rsidR="00B56189" w:rsidSect="00562DCF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C28FF" w:rsidRPr="008468CF" w:rsidRDefault="006079B9">
      <w:pPr>
        <w:rPr>
          <w:sz w:val="22"/>
          <w:szCs w:val="22"/>
        </w:rPr>
      </w:pPr>
      <w:r w:rsidRPr="006079B9"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-36pt;margin-top:-15.55pt;width:270.7pt;height:190.9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">
            <v:textbox>
              <w:txbxContent>
                <w:p w:rsidR="00744864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744864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Заказчик:</w:t>
                  </w:r>
                </w:p>
                <w:p w:rsidR="00744864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744864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744864" w:rsidRDefault="00BA0AD9" w:rsidP="008468CF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____________________________</w:t>
                  </w:r>
                  <w:r w:rsidR="00744864" w:rsidRPr="008468CF">
                    <w:rPr>
                      <w:sz w:val="22"/>
                      <w:szCs w:val="22"/>
                    </w:rPr>
                    <w:t>/</w:t>
                  </w:r>
                  <w:r w:rsidRPr="00BA0AD9">
                    <w:t xml:space="preserve"> </w:t>
                  </w:r>
                  <w:proofErr w:type="spellStart"/>
                  <w:r w:rsidR="0059455E">
                    <w:t>Лушпенко</w:t>
                  </w:r>
                  <w:proofErr w:type="spellEnd"/>
                  <w:r w:rsidR="0059455E">
                    <w:t xml:space="preserve"> Л</w:t>
                  </w:r>
                  <w:r>
                    <w:t>. В</w:t>
                  </w:r>
                  <w:r w:rsidR="00725533">
                    <w:rPr>
                      <w:sz w:val="22"/>
                      <w:szCs w:val="22"/>
                    </w:rPr>
                    <w:t>.</w:t>
                  </w:r>
                </w:p>
                <w:p w:rsidR="00744864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744864" w:rsidRPr="00CE0687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744864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Исполнитель:</w:t>
                  </w:r>
                </w:p>
                <w:p w:rsidR="00744864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744864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744864" w:rsidRPr="008468CF" w:rsidRDefault="00744864" w:rsidP="008468CF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_____________________________/Лаврентьева</w:t>
                  </w:r>
                  <w:r>
                    <w:rPr>
                      <w:sz w:val="22"/>
                      <w:szCs w:val="22"/>
                      <w:lang w:val="en-US"/>
                    </w:rPr>
                    <w:t> </w:t>
                  </w:r>
                  <w:r>
                    <w:rPr>
                      <w:sz w:val="22"/>
                      <w:szCs w:val="22"/>
                    </w:rPr>
                    <w:t>И.Ю.</w:t>
                  </w:r>
                </w:p>
              </w:txbxContent>
            </v:textbox>
          </v:shape>
        </w:pict>
      </w:r>
    </w:p>
    <w:sectPr w:rsidR="008C28FF" w:rsidRPr="008468CF" w:rsidSect="008468CF"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840" w:rsidRDefault="004E2840" w:rsidP="00562DCF">
      <w:r>
        <w:separator/>
      </w:r>
    </w:p>
  </w:endnote>
  <w:endnote w:type="continuationSeparator" w:id="0">
    <w:p w:rsidR="004E2840" w:rsidRDefault="004E2840" w:rsidP="00562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64" w:rsidRPr="008468CF" w:rsidRDefault="006079B9" w:rsidP="008468CF">
    <w:pPr>
      <w:pStyle w:val="ab"/>
      <w:jc w:val="center"/>
      <w:rPr>
        <w:sz w:val="22"/>
        <w:szCs w:val="22"/>
      </w:rPr>
    </w:pPr>
    <w:r w:rsidRPr="008468CF">
      <w:rPr>
        <w:sz w:val="22"/>
        <w:szCs w:val="22"/>
      </w:rPr>
      <w:fldChar w:fldCharType="begin"/>
    </w:r>
    <w:r w:rsidR="00744864" w:rsidRPr="008468CF">
      <w:rPr>
        <w:sz w:val="22"/>
        <w:szCs w:val="22"/>
      </w:rPr>
      <w:instrText>PAGE   \* MERGEFORMAT</w:instrText>
    </w:r>
    <w:r w:rsidRPr="008468CF">
      <w:rPr>
        <w:sz w:val="22"/>
        <w:szCs w:val="22"/>
      </w:rPr>
      <w:fldChar w:fldCharType="separate"/>
    </w:r>
    <w:r w:rsidR="0059455E">
      <w:rPr>
        <w:noProof/>
        <w:sz w:val="22"/>
        <w:szCs w:val="22"/>
      </w:rPr>
      <w:t>2</w:t>
    </w:r>
    <w:r w:rsidRPr="008468CF">
      <w:rPr>
        <w:sz w:val="22"/>
        <w:szCs w:val="22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64" w:rsidRPr="008468CF" w:rsidRDefault="006079B9" w:rsidP="008468CF">
    <w:pPr>
      <w:pStyle w:val="ab"/>
      <w:jc w:val="center"/>
      <w:rPr>
        <w:sz w:val="22"/>
        <w:szCs w:val="22"/>
      </w:rPr>
    </w:pPr>
    <w:r w:rsidRPr="008468CF">
      <w:rPr>
        <w:sz w:val="22"/>
        <w:szCs w:val="22"/>
      </w:rPr>
      <w:fldChar w:fldCharType="begin"/>
    </w:r>
    <w:r w:rsidR="00744864" w:rsidRPr="008468CF">
      <w:rPr>
        <w:sz w:val="22"/>
        <w:szCs w:val="22"/>
      </w:rPr>
      <w:instrText>PAGE   \* MERGEFORMAT</w:instrText>
    </w:r>
    <w:r w:rsidRPr="008468CF">
      <w:rPr>
        <w:sz w:val="22"/>
        <w:szCs w:val="22"/>
      </w:rPr>
      <w:fldChar w:fldCharType="separate"/>
    </w:r>
    <w:r w:rsidR="0059455E">
      <w:rPr>
        <w:noProof/>
        <w:sz w:val="22"/>
        <w:szCs w:val="22"/>
      </w:rPr>
      <w:t>1</w:t>
    </w:r>
    <w:r w:rsidRPr="008468CF">
      <w:rPr>
        <w:sz w:val="22"/>
        <w:szCs w:val="2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64" w:rsidRDefault="00744864" w:rsidP="008468CF">
    <w:pPr>
      <w:pStyle w:val="ab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840" w:rsidRDefault="004E2840" w:rsidP="00562DCF">
      <w:r>
        <w:separator/>
      </w:r>
    </w:p>
  </w:footnote>
  <w:footnote w:type="continuationSeparator" w:id="0">
    <w:p w:rsidR="004E2840" w:rsidRDefault="004E2840" w:rsidP="00562D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680"/>
        </w:tabs>
        <w:ind w:left="13680" w:hanging="21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628"/>
        </w:tabs>
        <w:ind w:left="2628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5256"/>
        </w:tabs>
        <w:ind w:left="5256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9018"/>
        </w:tabs>
        <w:ind w:left="9018" w:hanging="108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>
    <w:nsid w:val="08320B23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0E6726FB"/>
    <w:multiLevelType w:val="hybridMultilevel"/>
    <w:tmpl w:val="2FD8E61A"/>
    <w:lvl w:ilvl="0" w:tplc="A2CE5542">
      <w:start w:val="1"/>
      <w:numFmt w:val="bullet"/>
      <w:lvlText w:val=""/>
      <w:lvlJc w:val="left"/>
      <w:pPr>
        <w:tabs>
          <w:tab w:val="num" w:pos="794"/>
        </w:tabs>
        <w:ind w:left="794" w:hanging="7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2">
    <w:nsid w:val="17041EB6"/>
    <w:multiLevelType w:val="multilevel"/>
    <w:tmpl w:val="A738AF2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18AE7B06"/>
    <w:multiLevelType w:val="multilevel"/>
    <w:tmpl w:val="E1EA49F8"/>
    <w:lvl w:ilvl="0">
      <w:start w:val="2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6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80" w:hanging="2160"/>
      </w:pPr>
      <w:rPr>
        <w:rFonts w:cs="Times New Roman" w:hint="default"/>
      </w:rPr>
    </w:lvl>
  </w:abstractNum>
  <w:abstractNum w:abstractNumId="14">
    <w:nsid w:val="1F6926ED"/>
    <w:multiLevelType w:val="multilevel"/>
    <w:tmpl w:val="03BA690E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5">
    <w:nsid w:val="2C3B0142"/>
    <w:multiLevelType w:val="multilevel"/>
    <w:tmpl w:val="F82445E8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cs="Times New Roman" w:hint="default"/>
      </w:rPr>
    </w:lvl>
  </w:abstractNum>
  <w:abstractNum w:abstractNumId="16">
    <w:nsid w:val="3BC81810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DCF71BF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3E685D4F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4F3D24CB"/>
    <w:multiLevelType w:val="multilevel"/>
    <w:tmpl w:val="64B8612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0">
    <w:nsid w:val="5578183F"/>
    <w:multiLevelType w:val="multilevel"/>
    <w:tmpl w:val="E2C08BB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9665BDC"/>
    <w:multiLevelType w:val="hybridMultilevel"/>
    <w:tmpl w:val="37AA0502"/>
    <w:lvl w:ilvl="0" w:tplc="7BAAB1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CAA1E76"/>
    <w:multiLevelType w:val="multilevel"/>
    <w:tmpl w:val="B5C25F1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cs="Times New Roman" w:hint="default"/>
      </w:rPr>
    </w:lvl>
  </w:abstractNum>
  <w:abstractNum w:abstractNumId="23">
    <w:nsid w:val="5E3D1C20"/>
    <w:multiLevelType w:val="multilevel"/>
    <w:tmpl w:val="451A517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23"/>
  </w:num>
  <w:num w:numId="12">
    <w:abstractNumId w:val="14"/>
  </w:num>
  <w:num w:numId="13">
    <w:abstractNumId w:val="19"/>
  </w:num>
  <w:num w:numId="14">
    <w:abstractNumId w:val="13"/>
  </w:num>
  <w:num w:numId="15">
    <w:abstractNumId w:val="15"/>
  </w:num>
  <w:num w:numId="16">
    <w:abstractNumId w:val="20"/>
  </w:num>
  <w:num w:numId="17">
    <w:abstractNumId w:val="12"/>
  </w:num>
  <w:num w:numId="18">
    <w:abstractNumId w:val="22"/>
  </w:num>
  <w:num w:numId="19">
    <w:abstractNumId w:val="21"/>
  </w:num>
  <w:num w:numId="20">
    <w:abstractNumId w:val="16"/>
  </w:num>
  <w:num w:numId="21">
    <w:abstractNumId w:val="11"/>
  </w:num>
  <w:num w:numId="22">
    <w:abstractNumId w:val="17"/>
  </w:num>
  <w:num w:numId="23">
    <w:abstractNumId w:val="18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C43"/>
    <w:rsid w:val="00000412"/>
    <w:rsid w:val="00000E4C"/>
    <w:rsid w:val="00001D84"/>
    <w:rsid w:val="000036BC"/>
    <w:rsid w:val="00004340"/>
    <w:rsid w:val="00005EC8"/>
    <w:rsid w:val="00005F1B"/>
    <w:rsid w:val="00010C8C"/>
    <w:rsid w:val="00011A9A"/>
    <w:rsid w:val="000135E8"/>
    <w:rsid w:val="000218DB"/>
    <w:rsid w:val="00031E1B"/>
    <w:rsid w:val="00037831"/>
    <w:rsid w:val="000430DA"/>
    <w:rsid w:val="00046CB0"/>
    <w:rsid w:val="000513D1"/>
    <w:rsid w:val="00051D83"/>
    <w:rsid w:val="00053FE3"/>
    <w:rsid w:val="0007255B"/>
    <w:rsid w:val="00075F94"/>
    <w:rsid w:val="0007756A"/>
    <w:rsid w:val="00077E12"/>
    <w:rsid w:val="00080C33"/>
    <w:rsid w:val="00083729"/>
    <w:rsid w:val="0008583C"/>
    <w:rsid w:val="00091004"/>
    <w:rsid w:val="000928A9"/>
    <w:rsid w:val="00095195"/>
    <w:rsid w:val="000A2611"/>
    <w:rsid w:val="000A3E90"/>
    <w:rsid w:val="000B77A9"/>
    <w:rsid w:val="000B7CB2"/>
    <w:rsid w:val="000C10AD"/>
    <w:rsid w:val="000C1F42"/>
    <w:rsid w:val="000E400E"/>
    <w:rsid w:val="000E6804"/>
    <w:rsid w:val="000E6C0B"/>
    <w:rsid w:val="000F3015"/>
    <w:rsid w:val="000F59E6"/>
    <w:rsid w:val="000F6C7D"/>
    <w:rsid w:val="00103D55"/>
    <w:rsid w:val="00113E24"/>
    <w:rsid w:val="00114654"/>
    <w:rsid w:val="00116926"/>
    <w:rsid w:val="00134669"/>
    <w:rsid w:val="00137866"/>
    <w:rsid w:val="00140B99"/>
    <w:rsid w:val="001413EC"/>
    <w:rsid w:val="00141E53"/>
    <w:rsid w:val="001463FF"/>
    <w:rsid w:val="00162C74"/>
    <w:rsid w:val="00163270"/>
    <w:rsid w:val="001666AA"/>
    <w:rsid w:val="001671AA"/>
    <w:rsid w:val="00170212"/>
    <w:rsid w:val="001711CD"/>
    <w:rsid w:val="001723AA"/>
    <w:rsid w:val="001726FF"/>
    <w:rsid w:val="0017374D"/>
    <w:rsid w:val="00176E63"/>
    <w:rsid w:val="0018614A"/>
    <w:rsid w:val="00186D84"/>
    <w:rsid w:val="00186F7D"/>
    <w:rsid w:val="00187BAC"/>
    <w:rsid w:val="001920E2"/>
    <w:rsid w:val="0019570E"/>
    <w:rsid w:val="00196C5F"/>
    <w:rsid w:val="001A2982"/>
    <w:rsid w:val="001A2CCC"/>
    <w:rsid w:val="001A4A32"/>
    <w:rsid w:val="001A525D"/>
    <w:rsid w:val="001D4AC2"/>
    <w:rsid w:val="001E68A2"/>
    <w:rsid w:val="001E7101"/>
    <w:rsid w:val="001E7207"/>
    <w:rsid w:val="001F05AC"/>
    <w:rsid w:val="001F2A7E"/>
    <w:rsid w:val="00200443"/>
    <w:rsid w:val="002033FD"/>
    <w:rsid w:val="002108F6"/>
    <w:rsid w:val="00216928"/>
    <w:rsid w:val="002173F0"/>
    <w:rsid w:val="002233C6"/>
    <w:rsid w:val="002241A8"/>
    <w:rsid w:val="00233BB4"/>
    <w:rsid w:val="00243761"/>
    <w:rsid w:val="0024499B"/>
    <w:rsid w:val="00251130"/>
    <w:rsid w:val="0025144A"/>
    <w:rsid w:val="00252727"/>
    <w:rsid w:val="002551C7"/>
    <w:rsid w:val="0026418B"/>
    <w:rsid w:val="00264E84"/>
    <w:rsid w:val="0026556B"/>
    <w:rsid w:val="00270D10"/>
    <w:rsid w:val="002821A6"/>
    <w:rsid w:val="0028238C"/>
    <w:rsid w:val="00284F68"/>
    <w:rsid w:val="002879E0"/>
    <w:rsid w:val="00292CCA"/>
    <w:rsid w:val="00293E80"/>
    <w:rsid w:val="002943C5"/>
    <w:rsid w:val="00296E9D"/>
    <w:rsid w:val="00297563"/>
    <w:rsid w:val="002A01E9"/>
    <w:rsid w:val="002A205A"/>
    <w:rsid w:val="002A2E0B"/>
    <w:rsid w:val="002A2FAA"/>
    <w:rsid w:val="002A5239"/>
    <w:rsid w:val="002A56C2"/>
    <w:rsid w:val="002A67E2"/>
    <w:rsid w:val="002A774C"/>
    <w:rsid w:val="002B1E91"/>
    <w:rsid w:val="002B5507"/>
    <w:rsid w:val="002B6B56"/>
    <w:rsid w:val="002C5AD4"/>
    <w:rsid w:val="002D1EBE"/>
    <w:rsid w:val="002D5D53"/>
    <w:rsid w:val="002E1F02"/>
    <w:rsid w:val="002E3C27"/>
    <w:rsid w:val="002F583B"/>
    <w:rsid w:val="002F6E38"/>
    <w:rsid w:val="003065E7"/>
    <w:rsid w:val="00306B31"/>
    <w:rsid w:val="003076D5"/>
    <w:rsid w:val="003125E8"/>
    <w:rsid w:val="00316E3C"/>
    <w:rsid w:val="0031795A"/>
    <w:rsid w:val="00326B70"/>
    <w:rsid w:val="00327735"/>
    <w:rsid w:val="00330BA5"/>
    <w:rsid w:val="003350F8"/>
    <w:rsid w:val="003351E7"/>
    <w:rsid w:val="003426B3"/>
    <w:rsid w:val="00353258"/>
    <w:rsid w:val="0035685B"/>
    <w:rsid w:val="00357138"/>
    <w:rsid w:val="00360EB1"/>
    <w:rsid w:val="0036775A"/>
    <w:rsid w:val="00370BF6"/>
    <w:rsid w:val="003733BB"/>
    <w:rsid w:val="00377228"/>
    <w:rsid w:val="00386A72"/>
    <w:rsid w:val="00395C72"/>
    <w:rsid w:val="003A2422"/>
    <w:rsid w:val="003B0873"/>
    <w:rsid w:val="003B1968"/>
    <w:rsid w:val="003B4131"/>
    <w:rsid w:val="003B5232"/>
    <w:rsid w:val="003B5987"/>
    <w:rsid w:val="003C5192"/>
    <w:rsid w:val="003D2EC4"/>
    <w:rsid w:val="003E0076"/>
    <w:rsid w:val="003F256F"/>
    <w:rsid w:val="003F4D62"/>
    <w:rsid w:val="003F5DD1"/>
    <w:rsid w:val="003F6273"/>
    <w:rsid w:val="00401B3B"/>
    <w:rsid w:val="00403FF5"/>
    <w:rsid w:val="00405A63"/>
    <w:rsid w:val="00411572"/>
    <w:rsid w:val="00415BBF"/>
    <w:rsid w:val="00437235"/>
    <w:rsid w:val="0044032F"/>
    <w:rsid w:val="00440F4B"/>
    <w:rsid w:val="00443A09"/>
    <w:rsid w:val="0044770F"/>
    <w:rsid w:val="00447EEF"/>
    <w:rsid w:val="004561B0"/>
    <w:rsid w:val="00465292"/>
    <w:rsid w:val="00465FD5"/>
    <w:rsid w:val="00466A1C"/>
    <w:rsid w:val="00467313"/>
    <w:rsid w:val="004756E1"/>
    <w:rsid w:val="004761A9"/>
    <w:rsid w:val="004809EC"/>
    <w:rsid w:val="00487772"/>
    <w:rsid w:val="00491C5C"/>
    <w:rsid w:val="004929A2"/>
    <w:rsid w:val="00493A37"/>
    <w:rsid w:val="00496CCC"/>
    <w:rsid w:val="004A0147"/>
    <w:rsid w:val="004A0CB2"/>
    <w:rsid w:val="004A419B"/>
    <w:rsid w:val="004A63D4"/>
    <w:rsid w:val="004A6642"/>
    <w:rsid w:val="004A79AA"/>
    <w:rsid w:val="004C3B3F"/>
    <w:rsid w:val="004C6CDC"/>
    <w:rsid w:val="004C7876"/>
    <w:rsid w:val="004D4842"/>
    <w:rsid w:val="004E2840"/>
    <w:rsid w:val="004E363B"/>
    <w:rsid w:val="004E75AC"/>
    <w:rsid w:val="004F1DD7"/>
    <w:rsid w:val="004F3E0B"/>
    <w:rsid w:val="004F5FA2"/>
    <w:rsid w:val="00501116"/>
    <w:rsid w:val="005052B7"/>
    <w:rsid w:val="005078B6"/>
    <w:rsid w:val="00507D47"/>
    <w:rsid w:val="00507F79"/>
    <w:rsid w:val="0051467B"/>
    <w:rsid w:val="0051567A"/>
    <w:rsid w:val="00515ED9"/>
    <w:rsid w:val="00527D56"/>
    <w:rsid w:val="00530485"/>
    <w:rsid w:val="005333D6"/>
    <w:rsid w:val="00540548"/>
    <w:rsid w:val="00546089"/>
    <w:rsid w:val="00546608"/>
    <w:rsid w:val="00554BCD"/>
    <w:rsid w:val="00556476"/>
    <w:rsid w:val="00562DCF"/>
    <w:rsid w:val="00566822"/>
    <w:rsid w:val="00577C3A"/>
    <w:rsid w:val="0059455E"/>
    <w:rsid w:val="00597A44"/>
    <w:rsid w:val="005A0FA8"/>
    <w:rsid w:val="005A171D"/>
    <w:rsid w:val="005A4E5C"/>
    <w:rsid w:val="005A7C1E"/>
    <w:rsid w:val="005B37F6"/>
    <w:rsid w:val="005B412F"/>
    <w:rsid w:val="005B4D7A"/>
    <w:rsid w:val="005C05F3"/>
    <w:rsid w:val="005C1D3C"/>
    <w:rsid w:val="005C5B09"/>
    <w:rsid w:val="005D349F"/>
    <w:rsid w:val="005E01E3"/>
    <w:rsid w:val="005E45B3"/>
    <w:rsid w:val="005E48BE"/>
    <w:rsid w:val="005F6482"/>
    <w:rsid w:val="0060215D"/>
    <w:rsid w:val="006079B9"/>
    <w:rsid w:val="00613713"/>
    <w:rsid w:val="00617BFB"/>
    <w:rsid w:val="00620956"/>
    <w:rsid w:val="00630C38"/>
    <w:rsid w:val="00633255"/>
    <w:rsid w:val="00643E64"/>
    <w:rsid w:val="006456D9"/>
    <w:rsid w:val="00646297"/>
    <w:rsid w:val="00652221"/>
    <w:rsid w:val="00653673"/>
    <w:rsid w:val="00654549"/>
    <w:rsid w:val="00660350"/>
    <w:rsid w:val="00666A06"/>
    <w:rsid w:val="006735CF"/>
    <w:rsid w:val="006746B0"/>
    <w:rsid w:val="00684185"/>
    <w:rsid w:val="0069168B"/>
    <w:rsid w:val="006A1A7E"/>
    <w:rsid w:val="006A330C"/>
    <w:rsid w:val="006A67BB"/>
    <w:rsid w:val="006B271F"/>
    <w:rsid w:val="006B29CC"/>
    <w:rsid w:val="006B6998"/>
    <w:rsid w:val="006C273F"/>
    <w:rsid w:val="006C6201"/>
    <w:rsid w:val="006D26D1"/>
    <w:rsid w:val="006D35DB"/>
    <w:rsid w:val="006D5337"/>
    <w:rsid w:val="006E6940"/>
    <w:rsid w:val="006F64D5"/>
    <w:rsid w:val="00701526"/>
    <w:rsid w:val="00701875"/>
    <w:rsid w:val="00701991"/>
    <w:rsid w:val="00715AAE"/>
    <w:rsid w:val="00720050"/>
    <w:rsid w:val="007231B4"/>
    <w:rsid w:val="00725533"/>
    <w:rsid w:val="00743AA9"/>
    <w:rsid w:val="00743C56"/>
    <w:rsid w:val="00744864"/>
    <w:rsid w:val="00746144"/>
    <w:rsid w:val="007571E1"/>
    <w:rsid w:val="00767105"/>
    <w:rsid w:val="00767F54"/>
    <w:rsid w:val="007705DC"/>
    <w:rsid w:val="007743A9"/>
    <w:rsid w:val="007761EF"/>
    <w:rsid w:val="00776794"/>
    <w:rsid w:val="00791C3C"/>
    <w:rsid w:val="00793080"/>
    <w:rsid w:val="007A1893"/>
    <w:rsid w:val="007A5E97"/>
    <w:rsid w:val="007B2A56"/>
    <w:rsid w:val="007B426E"/>
    <w:rsid w:val="007B6A6B"/>
    <w:rsid w:val="007B7A09"/>
    <w:rsid w:val="007C1E5C"/>
    <w:rsid w:val="007C523E"/>
    <w:rsid w:val="007D1489"/>
    <w:rsid w:val="007D5052"/>
    <w:rsid w:val="007F0178"/>
    <w:rsid w:val="007F14A9"/>
    <w:rsid w:val="007F180E"/>
    <w:rsid w:val="007F1D6D"/>
    <w:rsid w:val="007F2B20"/>
    <w:rsid w:val="007F7F85"/>
    <w:rsid w:val="00800AD6"/>
    <w:rsid w:val="00806DD5"/>
    <w:rsid w:val="00811AD9"/>
    <w:rsid w:val="0081268A"/>
    <w:rsid w:val="008153F6"/>
    <w:rsid w:val="00817C5A"/>
    <w:rsid w:val="00830C79"/>
    <w:rsid w:val="00844C33"/>
    <w:rsid w:val="008468CF"/>
    <w:rsid w:val="008508E9"/>
    <w:rsid w:val="0085469D"/>
    <w:rsid w:val="0086573B"/>
    <w:rsid w:val="00865A22"/>
    <w:rsid w:val="00870971"/>
    <w:rsid w:val="00872AEC"/>
    <w:rsid w:val="008753BA"/>
    <w:rsid w:val="00876CD4"/>
    <w:rsid w:val="00877319"/>
    <w:rsid w:val="00880EB1"/>
    <w:rsid w:val="008842AB"/>
    <w:rsid w:val="008854A0"/>
    <w:rsid w:val="00895A86"/>
    <w:rsid w:val="008A21F8"/>
    <w:rsid w:val="008A2DD5"/>
    <w:rsid w:val="008B24F3"/>
    <w:rsid w:val="008B3C39"/>
    <w:rsid w:val="008C28FF"/>
    <w:rsid w:val="008C3B3E"/>
    <w:rsid w:val="008C57FE"/>
    <w:rsid w:val="008C6711"/>
    <w:rsid w:val="008D60F6"/>
    <w:rsid w:val="008D7CE9"/>
    <w:rsid w:val="008E75BD"/>
    <w:rsid w:val="008F2EDD"/>
    <w:rsid w:val="008F4C6D"/>
    <w:rsid w:val="008F5945"/>
    <w:rsid w:val="00904F50"/>
    <w:rsid w:val="00910CB3"/>
    <w:rsid w:val="009122EC"/>
    <w:rsid w:val="00912F90"/>
    <w:rsid w:val="009170E6"/>
    <w:rsid w:val="00920B36"/>
    <w:rsid w:val="00923710"/>
    <w:rsid w:val="00923C50"/>
    <w:rsid w:val="00936C62"/>
    <w:rsid w:val="009402AF"/>
    <w:rsid w:val="00947C75"/>
    <w:rsid w:val="009504CF"/>
    <w:rsid w:val="00952F52"/>
    <w:rsid w:val="00954124"/>
    <w:rsid w:val="00961341"/>
    <w:rsid w:val="0096189F"/>
    <w:rsid w:val="009630A8"/>
    <w:rsid w:val="00965DC7"/>
    <w:rsid w:val="0096765A"/>
    <w:rsid w:val="00970055"/>
    <w:rsid w:val="00971203"/>
    <w:rsid w:val="00972549"/>
    <w:rsid w:val="00975074"/>
    <w:rsid w:val="00984EC2"/>
    <w:rsid w:val="00990281"/>
    <w:rsid w:val="00991684"/>
    <w:rsid w:val="00995C43"/>
    <w:rsid w:val="00997352"/>
    <w:rsid w:val="009A5C2C"/>
    <w:rsid w:val="009A6DCF"/>
    <w:rsid w:val="009B2092"/>
    <w:rsid w:val="009B37A8"/>
    <w:rsid w:val="009B52EA"/>
    <w:rsid w:val="009B62DF"/>
    <w:rsid w:val="009C53E5"/>
    <w:rsid w:val="009C6195"/>
    <w:rsid w:val="009D2527"/>
    <w:rsid w:val="009D3095"/>
    <w:rsid w:val="009D5AA7"/>
    <w:rsid w:val="009D6F97"/>
    <w:rsid w:val="009E0635"/>
    <w:rsid w:val="009E477A"/>
    <w:rsid w:val="009E7A0E"/>
    <w:rsid w:val="009F2772"/>
    <w:rsid w:val="009F385A"/>
    <w:rsid w:val="00A03C83"/>
    <w:rsid w:val="00A075AF"/>
    <w:rsid w:val="00A10B91"/>
    <w:rsid w:val="00A13EF1"/>
    <w:rsid w:val="00A171B7"/>
    <w:rsid w:val="00A209F7"/>
    <w:rsid w:val="00A218EF"/>
    <w:rsid w:val="00A27F4C"/>
    <w:rsid w:val="00A30C5C"/>
    <w:rsid w:val="00A30CE1"/>
    <w:rsid w:val="00A33598"/>
    <w:rsid w:val="00A33EBC"/>
    <w:rsid w:val="00A340FC"/>
    <w:rsid w:val="00A37809"/>
    <w:rsid w:val="00A40B3A"/>
    <w:rsid w:val="00A44C35"/>
    <w:rsid w:val="00A44EFB"/>
    <w:rsid w:val="00A50449"/>
    <w:rsid w:val="00A535A8"/>
    <w:rsid w:val="00A60F8C"/>
    <w:rsid w:val="00A61594"/>
    <w:rsid w:val="00A6294B"/>
    <w:rsid w:val="00A62F75"/>
    <w:rsid w:val="00A67B14"/>
    <w:rsid w:val="00A702FE"/>
    <w:rsid w:val="00A70713"/>
    <w:rsid w:val="00A764BF"/>
    <w:rsid w:val="00A80A3C"/>
    <w:rsid w:val="00A91A94"/>
    <w:rsid w:val="00A928F1"/>
    <w:rsid w:val="00A92D7C"/>
    <w:rsid w:val="00A93918"/>
    <w:rsid w:val="00A939E6"/>
    <w:rsid w:val="00A97352"/>
    <w:rsid w:val="00AA05F9"/>
    <w:rsid w:val="00AA3559"/>
    <w:rsid w:val="00AA6EA3"/>
    <w:rsid w:val="00AB6BED"/>
    <w:rsid w:val="00AB7444"/>
    <w:rsid w:val="00AC382D"/>
    <w:rsid w:val="00AC5BBA"/>
    <w:rsid w:val="00AC5DE3"/>
    <w:rsid w:val="00AC667B"/>
    <w:rsid w:val="00AD109C"/>
    <w:rsid w:val="00AD565C"/>
    <w:rsid w:val="00AD689C"/>
    <w:rsid w:val="00AE18CC"/>
    <w:rsid w:val="00AE2F0B"/>
    <w:rsid w:val="00AE64E1"/>
    <w:rsid w:val="00AF114D"/>
    <w:rsid w:val="00AF3C5C"/>
    <w:rsid w:val="00AF4B66"/>
    <w:rsid w:val="00AF5029"/>
    <w:rsid w:val="00B05497"/>
    <w:rsid w:val="00B143CA"/>
    <w:rsid w:val="00B24C19"/>
    <w:rsid w:val="00B27E2C"/>
    <w:rsid w:val="00B30E66"/>
    <w:rsid w:val="00B33578"/>
    <w:rsid w:val="00B36C4F"/>
    <w:rsid w:val="00B37004"/>
    <w:rsid w:val="00B4063B"/>
    <w:rsid w:val="00B41E7C"/>
    <w:rsid w:val="00B50547"/>
    <w:rsid w:val="00B5176D"/>
    <w:rsid w:val="00B521F6"/>
    <w:rsid w:val="00B56189"/>
    <w:rsid w:val="00B63856"/>
    <w:rsid w:val="00B63861"/>
    <w:rsid w:val="00B70B73"/>
    <w:rsid w:val="00B71898"/>
    <w:rsid w:val="00B732B7"/>
    <w:rsid w:val="00B739AB"/>
    <w:rsid w:val="00B83A9E"/>
    <w:rsid w:val="00B83FE6"/>
    <w:rsid w:val="00B86C39"/>
    <w:rsid w:val="00B87514"/>
    <w:rsid w:val="00B97D79"/>
    <w:rsid w:val="00BA0AD9"/>
    <w:rsid w:val="00BA3009"/>
    <w:rsid w:val="00BA6A40"/>
    <w:rsid w:val="00BC057F"/>
    <w:rsid w:val="00BC27B4"/>
    <w:rsid w:val="00BC5607"/>
    <w:rsid w:val="00BD194F"/>
    <w:rsid w:val="00BD4AD7"/>
    <w:rsid w:val="00BD72D0"/>
    <w:rsid w:val="00BE0B3E"/>
    <w:rsid w:val="00BE38F4"/>
    <w:rsid w:val="00BF3D16"/>
    <w:rsid w:val="00BF698F"/>
    <w:rsid w:val="00BF6E4C"/>
    <w:rsid w:val="00C0308E"/>
    <w:rsid w:val="00C0650D"/>
    <w:rsid w:val="00C11049"/>
    <w:rsid w:val="00C1378A"/>
    <w:rsid w:val="00C16B76"/>
    <w:rsid w:val="00C2063E"/>
    <w:rsid w:val="00C2378C"/>
    <w:rsid w:val="00C2658B"/>
    <w:rsid w:val="00C27D40"/>
    <w:rsid w:val="00C27EFF"/>
    <w:rsid w:val="00C335C1"/>
    <w:rsid w:val="00C4015C"/>
    <w:rsid w:val="00C41E2D"/>
    <w:rsid w:val="00C42331"/>
    <w:rsid w:val="00C426E0"/>
    <w:rsid w:val="00C437DD"/>
    <w:rsid w:val="00C50657"/>
    <w:rsid w:val="00C51E36"/>
    <w:rsid w:val="00C563F9"/>
    <w:rsid w:val="00C61A2E"/>
    <w:rsid w:val="00C62FF0"/>
    <w:rsid w:val="00C660DD"/>
    <w:rsid w:val="00C73141"/>
    <w:rsid w:val="00C76751"/>
    <w:rsid w:val="00C76E04"/>
    <w:rsid w:val="00C801D3"/>
    <w:rsid w:val="00C80B99"/>
    <w:rsid w:val="00C8650F"/>
    <w:rsid w:val="00C96AC2"/>
    <w:rsid w:val="00CA0387"/>
    <w:rsid w:val="00CA14D3"/>
    <w:rsid w:val="00CA3EFC"/>
    <w:rsid w:val="00CA6928"/>
    <w:rsid w:val="00CB0410"/>
    <w:rsid w:val="00CB0E75"/>
    <w:rsid w:val="00CB34F8"/>
    <w:rsid w:val="00CB4277"/>
    <w:rsid w:val="00CB69FD"/>
    <w:rsid w:val="00CB7F59"/>
    <w:rsid w:val="00CD361F"/>
    <w:rsid w:val="00CD5822"/>
    <w:rsid w:val="00CE02D4"/>
    <w:rsid w:val="00CE0687"/>
    <w:rsid w:val="00CE2CA4"/>
    <w:rsid w:val="00CE3FBC"/>
    <w:rsid w:val="00CE4326"/>
    <w:rsid w:val="00CE616A"/>
    <w:rsid w:val="00D005AC"/>
    <w:rsid w:val="00D01247"/>
    <w:rsid w:val="00D01C3E"/>
    <w:rsid w:val="00D05773"/>
    <w:rsid w:val="00D106F5"/>
    <w:rsid w:val="00D22BB8"/>
    <w:rsid w:val="00D24DBD"/>
    <w:rsid w:val="00D30E32"/>
    <w:rsid w:val="00D323F7"/>
    <w:rsid w:val="00D35A02"/>
    <w:rsid w:val="00D36B11"/>
    <w:rsid w:val="00D455C9"/>
    <w:rsid w:val="00D50D07"/>
    <w:rsid w:val="00D51799"/>
    <w:rsid w:val="00D6155A"/>
    <w:rsid w:val="00D62614"/>
    <w:rsid w:val="00D76516"/>
    <w:rsid w:val="00D81488"/>
    <w:rsid w:val="00D83098"/>
    <w:rsid w:val="00D846EF"/>
    <w:rsid w:val="00D91CE7"/>
    <w:rsid w:val="00D935B9"/>
    <w:rsid w:val="00D9739E"/>
    <w:rsid w:val="00DA2BCF"/>
    <w:rsid w:val="00DB21C6"/>
    <w:rsid w:val="00DB278D"/>
    <w:rsid w:val="00DB56B4"/>
    <w:rsid w:val="00DB7181"/>
    <w:rsid w:val="00DB7FDE"/>
    <w:rsid w:val="00DC3E54"/>
    <w:rsid w:val="00DC4429"/>
    <w:rsid w:val="00DC7AF0"/>
    <w:rsid w:val="00DD36E7"/>
    <w:rsid w:val="00DE000D"/>
    <w:rsid w:val="00DE3234"/>
    <w:rsid w:val="00DE5685"/>
    <w:rsid w:val="00DE6471"/>
    <w:rsid w:val="00DF5E66"/>
    <w:rsid w:val="00DF62C9"/>
    <w:rsid w:val="00E01564"/>
    <w:rsid w:val="00E04FB3"/>
    <w:rsid w:val="00E06F3B"/>
    <w:rsid w:val="00E109ED"/>
    <w:rsid w:val="00E146C2"/>
    <w:rsid w:val="00E30AAC"/>
    <w:rsid w:val="00E30D85"/>
    <w:rsid w:val="00E40506"/>
    <w:rsid w:val="00E550DC"/>
    <w:rsid w:val="00E626DD"/>
    <w:rsid w:val="00E66B88"/>
    <w:rsid w:val="00E70FF5"/>
    <w:rsid w:val="00E73129"/>
    <w:rsid w:val="00E85F18"/>
    <w:rsid w:val="00E9052E"/>
    <w:rsid w:val="00E92F17"/>
    <w:rsid w:val="00EA21EE"/>
    <w:rsid w:val="00EA6C2B"/>
    <w:rsid w:val="00EB6F3F"/>
    <w:rsid w:val="00EC3CF2"/>
    <w:rsid w:val="00ED22C0"/>
    <w:rsid w:val="00ED5E73"/>
    <w:rsid w:val="00EE0606"/>
    <w:rsid w:val="00EE3A85"/>
    <w:rsid w:val="00EE477A"/>
    <w:rsid w:val="00EF144C"/>
    <w:rsid w:val="00EF32F0"/>
    <w:rsid w:val="00EF7484"/>
    <w:rsid w:val="00F07F7D"/>
    <w:rsid w:val="00F15C4D"/>
    <w:rsid w:val="00F1603F"/>
    <w:rsid w:val="00F16A30"/>
    <w:rsid w:val="00F2129C"/>
    <w:rsid w:val="00F21498"/>
    <w:rsid w:val="00F2398E"/>
    <w:rsid w:val="00F26E79"/>
    <w:rsid w:val="00F27663"/>
    <w:rsid w:val="00F333DA"/>
    <w:rsid w:val="00F350E6"/>
    <w:rsid w:val="00F36B1F"/>
    <w:rsid w:val="00F4366C"/>
    <w:rsid w:val="00F50DE2"/>
    <w:rsid w:val="00F50F93"/>
    <w:rsid w:val="00F55992"/>
    <w:rsid w:val="00F561EA"/>
    <w:rsid w:val="00F6164A"/>
    <w:rsid w:val="00F6498C"/>
    <w:rsid w:val="00F6526F"/>
    <w:rsid w:val="00F711E4"/>
    <w:rsid w:val="00F81C15"/>
    <w:rsid w:val="00F94585"/>
    <w:rsid w:val="00F94A56"/>
    <w:rsid w:val="00FA2694"/>
    <w:rsid w:val="00FA67E2"/>
    <w:rsid w:val="00FA7655"/>
    <w:rsid w:val="00FB63BB"/>
    <w:rsid w:val="00FC0A11"/>
    <w:rsid w:val="00FC2996"/>
    <w:rsid w:val="00FD4E83"/>
    <w:rsid w:val="00FE0D42"/>
    <w:rsid w:val="00FE3D0B"/>
    <w:rsid w:val="00FE4901"/>
    <w:rsid w:val="00FE5EB9"/>
    <w:rsid w:val="00FF0A41"/>
    <w:rsid w:val="00FF0CF8"/>
    <w:rsid w:val="00FF128E"/>
    <w:rsid w:val="00FF13A4"/>
    <w:rsid w:val="00FF40DE"/>
    <w:rsid w:val="00FF7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43"/>
    <w:pPr>
      <w:suppressAutoHyphens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5C43"/>
    <w:pPr>
      <w:keepNext/>
      <w:tabs>
        <w:tab w:val="num" w:pos="360"/>
      </w:tabs>
      <w:ind w:left="360" w:hanging="360"/>
      <w:jc w:val="center"/>
      <w:outlineLvl w:val="0"/>
    </w:pPr>
    <w:rPr>
      <w:rFonts w:ascii="Arial" w:hAnsi="Arial" w:cs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995C43"/>
    <w:pPr>
      <w:keepNext/>
      <w:tabs>
        <w:tab w:val="num" w:pos="360"/>
      </w:tabs>
      <w:ind w:left="360" w:hanging="36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5C43"/>
    <w:rPr>
      <w:rFonts w:ascii="Arial" w:hAnsi="Arial" w:cs="Arial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locked/>
    <w:rsid w:val="00995C43"/>
    <w:rPr>
      <w:rFonts w:ascii="Arial" w:eastAsia="Times New Roman" w:hAnsi="Arial" w:cs="Arial"/>
      <w:b/>
      <w:sz w:val="24"/>
      <w:szCs w:val="20"/>
      <w:lang w:eastAsia="zh-CN"/>
    </w:rPr>
  </w:style>
  <w:style w:type="paragraph" w:customStyle="1" w:styleId="11">
    <w:name w:val="Текст1"/>
    <w:basedOn w:val="a"/>
    <w:uiPriority w:val="99"/>
    <w:rsid w:val="009A5C2C"/>
    <w:rPr>
      <w:rFonts w:cs="Courier New"/>
    </w:rPr>
  </w:style>
  <w:style w:type="paragraph" w:styleId="a3">
    <w:name w:val="Body Text Indent"/>
    <w:basedOn w:val="a"/>
    <w:link w:val="a4"/>
    <w:uiPriority w:val="99"/>
    <w:rsid w:val="00B50547"/>
    <w:pPr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B50547"/>
    <w:rPr>
      <w:rFonts w:ascii="Times New Roman" w:eastAsia="Times New Roman" w:hAnsi="Times New Roman"/>
      <w:lang w:eastAsia="zh-CN"/>
    </w:rPr>
  </w:style>
  <w:style w:type="character" w:customStyle="1" w:styleId="Absatz-Standardschriftart">
    <w:name w:val="Absatz-Standardschriftart"/>
    <w:uiPriority w:val="99"/>
    <w:rsid w:val="00995C43"/>
  </w:style>
  <w:style w:type="character" w:customStyle="1" w:styleId="WW-Absatz-Standardschriftart">
    <w:name w:val="WW-Absatz-Standardschriftart"/>
    <w:uiPriority w:val="99"/>
    <w:rsid w:val="00995C43"/>
  </w:style>
  <w:style w:type="character" w:customStyle="1" w:styleId="WW-Absatz-Standardschriftart1">
    <w:name w:val="WW-Absatz-Standardschriftart1"/>
    <w:uiPriority w:val="99"/>
    <w:rsid w:val="00995C43"/>
  </w:style>
  <w:style w:type="character" w:customStyle="1" w:styleId="WW-Absatz-Standardschriftart11">
    <w:name w:val="WW-Absatz-Standardschriftart11"/>
    <w:uiPriority w:val="99"/>
    <w:rsid w:val="00995C43"/>
  </w:style>
  <w:style w:type="character" w:customStyle="1" w:styleId="WW-Absatz-Standardschriftart111">
    <w:name w:val="WW-Absatz-Standardschriftart111"/>
    <w:uiPriority w:val="99"/>
    <w:rsid w:val="00995C43"/>
  </w:style>
  <w:style w:type="character" w:customStyle="1" w:styleId="WW8Num3z0">
    <w:name w:val="WW8Num3z0"/>
    <w:uiPriority w:val="99"/>
    <w:rsid w:val="00995C43"/>
    <w:rPr>
      <w:rFonts w:ascii="Times New Roman" w:hAnsi="Times New Roman"/>
    </w:rPr>
  </w:style>
  <w:style w:type="character" w:customStyle="1" w:styleId="WW8Num6z0">
    <w:name w:val="WW8Num6z0"/>
    <w:uiPriority w:val="99"/>
    <w:rsid w:val="00995C43"/>
    <w:rPr>
      <w:rFonts w:ascii="Times New Roman" w:hAnsi="Times New Roman"/>
    </w:rPr>
  </w:style>
  <w:style w:type="character" w:customStyle="1" w:styleId="WW8Num16z0">
    <w:name w:val="WW8Num16z0"/>
    <w:uiPriority w:val="99"/>
    <w:rsid w:val="00995C43"/>
    <w:rPr>
      <w:rFonts w:ascii="Times New Roman" w:hAnsi="Times New Roman"/>
    </w:rPr>
  </w:style>
  <w:style w:type="character" w:customStyle="1" w:styleId="WW8Num17z0">
    <w:name w:val="WW8Num17z0"/>
    <w:uiPriority w:val="99"/>
    <w:rsid w:val="00995C43"/>
    <w:rPr>
      <w:rFonts w:ascii="Times New Roman" w:hAnsi="Times New Roman"/>
    </w:rPr>
  </w:style>
  <w:style w:type="character" w:customStyle="1" w:styleId="WW8Num21z0">
    <w:name w:val="WW8Num21z0"/>
    <w:uiPriority w:val="99"/>
    <w:rsid w:val="00995C43"/>
    <w:rPr>
      <w:rFonts w:ascii="Times New Roman" w:hAnsi="Times New Roman"/>
    </w:rPr>
  </w:style>
  <w:style w:type="character" w:customStyle="1" w:styleId="WW8Num22z0">
    <w:name w:val="WW8Num22z0"/>
    <w:uiPriority w:val="99"/>
    <w:rsid w:val="00995C43"/>
    <w:rPr>
      <w:color w:val="auto"/>
    </w:rPr>
  </w:style>
  <w:style w:type="character" w:customStyle="1" w:styleId="WW8Num26z0">
    <w:name w:val="WW8Num26z0"/>
    <w:uiPriority w:val="99"/>
    <w:rsid w:val="00995C43"/>
    <w:rPr>
      <w:rFonts w:ascii="Times New Roman" w:hAnsi="Times New Roman"/>
    </w:rPr>
  </w:style>
  <w:style w:type="character" w:customStyle="1" w:styleId="WW8Num31z0">
    <w:name w:val="WW8Num31z0"/>
    <w:uiPriority w:val="99"/>
    <w:rsid w:val="00995C43"/>
    <w:rPr>
      <w:rFonts w:ascii="Times New Roman" w:hAnsi="Times New Roman"/>
    </w:rPr>
  </w:style>
  <w:style w:type="character" w:customStyle="1" w:styleId="WW8Num32z0">
    <w:name w:val="WW8Num32z0"/>
    <w:uiPriority w:val="99"/>
    <w:rsid w:val="00995C43"/>
    <w:rPr>
      <w:rFonts w:ascii="Times New Roman" w:hAnsi="Times New Roman"/>
    </w:rPr>
  </w:style>
  <w:style w:type="character" w:styleId="a5">
    <w:name w:val="page number"/>
    <w:basedOn w:val="a0"/>
    <w:uiPriority w:val="99"/>
    <w:rsid w:val="00995C43"/>
    <w:rPr>
      <w:rFonts w:cs="Times New Roman"/>
    </w:rPr>
  </w:style>
  <w:style w:type="paragraph" w:customStyle="1" w:styleId="a6">
    <w:name w:val="Заголовок"/>
    <w:basedOn w:val="a"/>
    <w:next w:val="a7"/>
    <w:uiPriority w:val="99"/>
    <w:rsid w:val="00995C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uiPriority w:val="99"/>
    <w:rsid w:val="00995C43"/>
    <w:pPr>
      <w:jc w:val="both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uiPriority w:val="99"/>
    <w:locked/>
    <w:rsid w:val="00995C43"/>
    <w:rPr>
      <w:rFonts w:ascii="Courier New" w:hAnsi="Courier New" w:cs="Courier New"/>
      <w:sz w:val="20"/>
      <w:szCs w:val="20"/>
      <w:lang w:eastAsia="zh-CN"/>
    </w:rPr>
  </w:style>
  <w:style w:type="paragraph" w:styleId="a9">
    <w:name w:val="List"/>
    <w:basedOn w:val="a7"/>
    <w:uiPriority w:val="99"/>
    <w:rsid w:val="00995C43"/>
    <w:rPr>
      <w:rFonts w:cs="Mangal"/>
    </w:rPr>
  </w:style>
  <w:style w:type="paragraph" w:styleId="aa">
    <w:name w:val="caption"/>
    <w:basedOn w:val="a"/>
    <w:uiPriority w:val="99"/>
    <w:qFormat/>
    <w:rsid w:val="00995C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uiPriority w:val="99"/>
    <w:rsid w:val="00995C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uiPriority w:val="99"/>
    <w:rsid w:val="00995C43"/>
    <w:pPr>
      <w:jc w:val="both"/>
    </w:pPr>
    <w:rPr>
      <w:rFonts w:ascii="Arial" w:hAnsi="Arial" w:cs="Arial"/>
      <w:color w:val="FF0000"/>
    </w:rPr>
  </w:style>
  <w:style w:type="paragraph" w:styleId="ab">
    <w:name w:val="footer"/>
    <w:basedOn w:val="a"/>
    <w:link w:val="ac"/>
    <w:uiPriority w:val="99"/>
    <w:rsid w:val="00995C43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95C43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13">
    <w:name w:val="Схема документа1"/>
    <w:basedOn w:val="a"/>
    <w:uiPriority w:val="99"/>
    <w:rsid w:val="00995C43"/>
    <w:pPr>
      <w:shd w:val="clear" w:color="auto" w:fill="000080"/>
    </w:pPr>
    <w:rPr>
      <w:rFonts w:ascii="Tahoma" w:hAnsi="Tahoma" w:cs="Tahoma"/>
    </w:rPr>
  </w:style>
  <w:style w:type="paragraph" w:styleId="ad">
    <w:name w:val="header"/>
    <w:basedOn w:val="a"/>
    <w:link w:val="ae"/>
    <w:uiPriority w:val="99"/>
    <w:rsid w:val="00995C43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95C43"/>
    <w:rPr>
      <w:rFonts w:ascii="Times New Roman" w:hAnsi="Times New Roman" w:cs="Times New Roman"/>
      <w:sz w:val="20"/>
      <w:szCs w:val="20"/>
      <w:lang w:eastAsia="zh-CN"/>
    </w:rPr>
  </w:style>
  <w:style w:type="paragraph" w:styleId="af">
    <w:name w:val="Balloon Text"/>
    <w:basedOn w:val="a"/>
    <w:link w:val="af0"/>
    <w:uiPriority w:val="99"/>
    <w:rsid w:val="00995C4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995C43"/>
    <w:rPr>
      <w:rFonts w:ascii="Tahoma" w:hAnsi="Tahoma" w:cs="Tahoma"/>
      <w:sz w:val="16"/>
      <w:szCs w:val="16"/>
      <w:lang w:eastAsia="zh-CN"/>
    </w:rPr>
  </w:style>
  <w:style w:type="paragraph" w:customStyle="1" w:styleId="af1">
    <w:name w:val="Содержимое таблицы"/>
    <w:basedOn w:val="a"/>
    <w:uiPriority w:val="99"/>
    <w:rsid w:val="00995C43"/>
    <w:pPr>
      <w:suppressLineNumbers/>
    </w:pPr>
  </w:style>
  <w:style w:type="paragraph" w:customStyle="1" w:styleId="af2">
    <w:name w:val="Заголовок таблицы"/>
    <w:basedOn w:val="af1"/>
    <w:uiPriority w:val="99"/>
    <w:rsid w:val="00995C43"/>
    <w:pPr>
      <w:jc w:val="center"/>
    </w:pPr>
    <w:rPr>
      <w:b/>
      <w:bCs/>
    </w:rPr>
  </w:style>
  <w:style w:type="paragraph" w:customStyle="1" w:styleId="af3">
    <w:name w:val="Содержимое врезки"/>
    <w:basedOn w:val="a7"/>
    <w:uiPriority w:val="99"/>
    <w:rsid w:val="00995C43"/>
  </w:style>
  <w:style w:type="character" w:styleId="af4">
    <w:name w:val="line number"/>
    <w:basedOn w:val="a0"/>
    <w:uiPriority w:val="99"/>
    <w:semiHidden/>
    <w:rsid w:val="00995C43"/>
    <w:rPr>
      <w:rFonts w:cs="Times New Roman"/>
    </w:rPr>
  </w:style>
  <w:style w:type="paragraph" w:styleId="af5">
    <w:name w:val="List Paragraph"/>
    <w:basedOn w:val="a"/>
    <w:uiPriority w:val="99"/>
    <w:qFormat/>
    <w:rsid w:val="00830C79"/>
    <w:pPr>
      <w:ind w:left="720"/>
      <w:contextualSpacing/>
    </w:pPr>
  </w:style>
  <w:style w:type="paragraph" w:styleId="af6">
    <w:name w:val="Document Map"/>
    <w:basedOn w:val="a"/>
    <w:link w:val="af7"/>
    <w:uiPriority w:val="99"/>
    <w:semiHidden/>
    <w:rsid w:val="00A50449"/>
    <w:pPr>
      <w:shd w:val="clear" w:color="auto" w:fill="000080"/>
    </w:pPr>
    <w:rPr>
      <w:rFonts w:ascii="Tahoma" w:hAnsi="Tahoma" w:cs="Tahoma"/>
    </w:rPr>
  </w:style>
  <w:style w:type="character" w:customStyle="1" w:styleId="af7">
    <w:name w:val="Схема документа Знак"/>
    <w:basedOn w:val="a0"/>
    <w:link w:val="af6"/>
    <w:uiPriority w:val="99"/>
    <w:semiHidden/>
    <w:locked/>
    <w:rsid w:val="00F6164A"/>
    <w:rPr>
      <w:rFonts w:ascii="Times New Roman" w:hAnsi="Times New Roman" w:cs="Times New Roman"/>
      <w:sz w:val="2"/>
      <w:lang w:eastAsia="zh-CN"/>
    </w:rPr>
  </w:style>
  <w:style w:type="character" w:customStyle="1" w:styleId="im">
    <w:name w:val="im"/>
    <w:basedOn w:val="a0"/>
    <w:rsid w:val="00F27663"/>
    <w:rPr>
      <w:rFonts w:cs="Times New Roman"/>
    </w:rPr>
  </w:style>
  <w:style w:type="table" w:styleId="af8">
    <w:name w:val="Table Grid"/>
    <w:basedOn w:val="a1"/>
    <w:rsid w:val="00AF11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annotation reference"/>
    <w:basedOn w:val="a0"/>
    <w:uiPriority w:val="99"/>
    <w:semiHidden/>
    <w:unhideWhenUsed/>
    <w:locked/>
    <w:rsid w:val="004F1DD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locked/>
    <w:rsid w:val="004F1DD7"/>
  </w:style>
  <w:style w:type="character" w:customStyle="1" w:styleId="afb">
    <w:name w:val="Текст примечания Знак"/>
    <w:basedOn w:val="a0"/>
    <w:link w:val="afa"/>
    <w:uiPriority w:val="99"/>
    <w:semiHidden/>
    <w:rsid w:val="004F1DD7"/>
    <w:rPr>
      <w:rFonts w:ascii="Times New Roman" w:eastAsia="Times New Roman" w:hAnsi="Times New Roman"/>
      <w:sz w:val="20"/>
      <w:szCs w:val="20"/>
      <w:lang w:eastAsia="zh-CN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locked/>
    <w:rsid w:val="004F1DD7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4F1DD7"/>
    <w:rPr>
      <w:rFonts w:ascii="Times New Roman" w:eastAsia="Times New Roman" w:hAnsi="Times New Roman"/>
      <w:b/>
      <w:bCs/>
      <w:sz w:val="20"/>
      <w:szCs w:val="20"/>
      <w:lang w:eastAsia="zh-CN"/>
    </w:rPr>
  </w:style>
  <w:style w:type="paragraph" w:styleId="afe">
    <w:name w:val="Revision"/>
    <w:hidden/>
    <w:uiPriority w:val="99"/>
    <w:semiHidden/>
    <w:rsid w:val="004F1DD7"/>
    <w:rPr>
      <w:rFonts w:ascii="Times New Roman" w:eastAsia="Times New Roman" w:hAnsi="Times New Roman"/>
      <w:sz w:val="20"/>
      <w:szCs w:val="20"/>
      <w:lang w:eastAsia="zh-CN"/>
    </w:rPr>
  </w:style>
  <w:style w:type="character" w:styleId="aff">
    <w:name w:val="Hyperlink"/>
    <w:basedOn w:val="a0"/>
    <w:uiPriority w:val="99"/>
    <w:unhideWhenUsed/>
    <w:locked/>
    <w:rsid w:val="00D62614"/>
    <w:rPr>
      <w:color w:val="0000FF" w:themeColor="hyperlink"/>
      <w:u w:val="single"/>
    </w:rPr>
  </w:style>
  <w:style w:type="character" w:styleId="aff0">
    <w:name w:val="FollowedHyperlink"/>
    <w:basedOn w:val="a0"/>
    <w:uiPriority w:val="99"/>
    <w:semiHidden/>
    <w:unhideWhenUsed/>
    <w:locked/>
    <w:rsid w:val="00D62614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EE0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43"/>
    <w:pPr>
      <w:suppressAutoHyphens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5C43"/>
    <w:pPr>
      <w:keepNext/>
      <w:tabs>
        <w:tab w:val="num" w:pos="360"/>
      </w:tabs>
      <w:ind w:left="360" w:hanging="360"/>
      <w:jc w:val="center"/>
      <w:outlineLvl w:val="0"/>
    </w:pPr>
    <w:rPr>
      <w:rFonts w:ascii="Arial" w:hAnsi="Arial" w:cs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995C43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5C43"/>
    <w:rPr>
      <w:rFonts w:ascii="Arial" w:hAnsi="Arial" w:cs="Arial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locked/>
    <w:rsid w:val="00995C43"/>
    <w:rPr>
      <w:rFonts w:ascii="Arial" w:hAnsi="Arial" w:cs="Arial"/>
      <w:b/>
      <w:sz w:val="20"/>
      <w:szCs w:val="20"/>
      <w:lang w:eastAsia="zh-CN"/>
    </w:rPr>
  </w:style>
  <w:style w:type="paragraph" w:customStyle="1" w:styleId="11">
    <w:name w:val="Текст1"/>
    <w:basedOn w:val="a"/>
    <w:uiPriority w:val="99"/>
    <w:rsid w:val="009A5C2C"/>
    <w:rPr>
      <w:rFonts w:cs="Courier New"/>
    </w:rPr>
  </w:style>
  <w:style w:type="paragraph" w:styleId="a3">
    <w:name w:val="Body Text Indent"/>
    <w:basedOn w:val="a"/>
    <w:link w:val="a4"/>
    <w:uiPriority w:val="99"/>
    <w:rsid w:val="00B50547"/>
    <w:pPr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B50547"/>
    <w:rPr>
      <w:rFonts w:ascii="Times New Roman" w:eastAsia="Times New Roman" w:hAnsi="Times New Roman"/>
      <w:lang w:eastAsia="zh-CN"/>
    </w:rPr>
  </w:style>
  <w:style w:type="character" w:customStyle="1" w:styleId="Absatz-Standardschriftart">
    <w:name w:val="Absatz-Standardschriftart"/>
    <w:uiPriority w:val="99"/>
    <w:rsid w:val="00995C43"/>
  </w:style>
  <w:style w:type="character" w:customStyle="1" w:styleId="WW-Absatz-Standardschriftart">
    <w:name w:val="WW-Absatz-Standardschriftart"/>
    <w:uiPriority w:val="99"/>
    <w:rsid w:val="00995C43"/>
  </w:style>
  <w:style w:type="character" w:customStyle="1" w:styleId="WW-Absatz-Standardschriftart1">
    <w:name w:val="WW-Absatz-Standardschriftart1"/>
    <w:uiPriority w:val="99"/>
    <w:rsid w:val="00995C43"/>
  </w:style>
  <w:style w:type="character" w:customStyle="1" w:styleId="WW-Absatz-Standardschriftart11">
    <w:name w:val="WW-Absatz-Standardschriftart11"/>
    <w:uiPriority w:val="99"/>
    <w:rsid w:val="00995C43"/>
  </w:style>
  <w:style w:type="character" w:customStyle="1" w:styleId="WW-Absatz-Standardschriftart111">
    <w:name w:val="WW-Absatz-Standardschriftart111"/>
    <w:uiPriority w:val="99"/>
    <w:rsid w:val="00995C43"/>
  </w:style>
  <w:style w:type="character" w:customStyle="1" w:styleId="WW8Num3z0">
    <w:name w:val="WW8Num3z0"/>
    <w:uiPriority w:val="99"/>
    <w:rsid w:val="00995C43"/>
    <w:rPr>
      <w:rFonts w:ascii="Times New Roman" w:hAnsi="Times New Roman"/>
    </w:rPr>
  </w:style>
  <w:style w:type="character" w:customStyle="1" w:styleId="WW8Num6z0">
    <w:name w:val="WW8Num6z0"/>
    <w:uiPriority w:val="99"/>
    <w:rsid w:val="00995C43"/>
    <w:rPr>
      <w:rFonts w:ascii="Times New Roman" w:hAnsi="Times New Roman"/>
    </w:rPr>
  </w:style>
  <w:style w:type="character" w:customStyle="1" w:styleId="WW8Num16z0">
    <w:name w:val="WW8Num16z0"/>
    <w:uiPriority w:val="99"/>
    <w:rsid w:val="00995C43"/>
    <w:rPr>
      <w:rFonts w:ascii="Times New Roman" w:hAnsi="Times New Roman"/>
    </w:rPr>
  </w:style>
  <w:style w:type="character" w:customStyle="1" w:styleId="WW8Num17z0">
    <w:name w:val="WW8Num17z0"/>
    <w:uiPriority w:val="99"/>
    <w:rsid w:val="00995C43"/>
    <w:rPr>
      <w:rFonts w:ascii="Times New Roman" w:hAnsi="Times New Roman"/>
    </w:rPr>
  </w:style>
  <w:style w:type="character" w:customStyle="1" w:styleId="WW8Num21z0">
    <w:name w:val="WW8Num21z0"/>
    <w:uiPriority w:val="99"/>
    <w:rsid w:val="00995C43"/>
    <w:rPr>
      <w:rFonts w:ascii="Times New Roman" w:hAnsi="Times New Roman"/>
    </w:rPr>
  </w:style>
  <w:style w:type="character" w:customStyle="1" w:styleId="WW8Num22z0">
    <w:name w:val="WW8Num22z0"/>
    <w:uiPriority w:val="99"/>
    <w:rsid w:val="00995C43"/>
    <w:rPr>
      <w:color w:val="auto"/>
    </w:rPr>
  </w:style>
  <w:style w:type="character" w:customStyle="1" w:styleId="WW8Num26z0">
    <w:name w:val="WW8Num26z0"/>
    <w:uiPriority w:val="99"/>
    <w:rsid w:val="00995C43"/>
    <w:rPr>
      <w:rFonts w:ascii="Times New Roman" w:hAnsi="Times New Roman"/>
    </w:rPr>
  </w:style>
  <w:style w:type="character" w:customStyle="1" w:styleId="WW8Num31z0">
    <w:name w:val="WW8Num31z0"/>
    <w:uiPriority w:val="99"/>
    <w:rsid w:val="00995C43"/>
    <w:rPr>
      <w:rFonts w:ascii="Times New Roman" w:hAnsi="Times New Roman"/>
    </w:rPr>
  </w:style>
  <w:style w:type="character" w:customStyle="1" w:styleId="WW8Num32z0">
    <w:name w:val="WW8Num32z0"/>
    <w:uiPriority w:val="99"/>
    <w:rsid w:val="00995C43"/>
    <w:rPr>
      <w:rFonts w:ascii="Times New Roman" w:hAnsi="Times New Roman"/>
    </w:rPr>
  </w:style>
  <w:style w:type="character" w:styleId="a5">
    <w:name w:val="page number"/>
    <w:basedOn w:val="a0"/>
    <w:uiPriority w:val="99"/>
    <w:rsid w:val="00995C43"/>
    <w:rPr>
      <w:rFonts w:cs="Times New Roman"/>
    </w:rPr>
  </w:style>
  <w:style w:type="paragraph" w:customStyle="1" w:styleId="a6">
    <w:name w:val="Заголовок"/>
    <w:basedOn w:val="a"/>
    <w:next w:val="a7"/>
    <w:uiPriority w:val="99"/>
    <w:rsid w:val="00995C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uiPriority w:val="99"/>
    <w:rsid w:val="00995C43"/>
    <w:pPr>
      <w:jc w:val="both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uiPriority w:val="99"/>
    <w:locked/>
    <w:rsid w:val="00995C43"/>
    <w:rPr>
      <w:rFonts w:ascii="Courier New" w:hAnsi="Courier New" w:cs="Courier New"/>
      <w:sz w:val="20"/>
      <w:szCs w:val="20"/>
      <w:lang w:eastAsia="zh-CN"/>
    </w:rPr>
  </w:style>
  <w:style w:type="paragraph" w:styleId="a9">
    <w:name w:val="List"/>
    <w:basedOn w:val="a7"/>
    <w:uiPriority w:val="99"/>
    <w:rsid w:val="00995C43"/>
    <w:rPr>
      <w:rFonts w:cs="Mangal"/>
    </w:rPr>
  </w:style>
  <w:style w:type="paragraph" w:styleId="aa">
    <w:name w:val="caption"/>
    <w:basedOn w:val="a"/>
    <w:uiPriority w:val="99"/>
    <w:qFormat/>
    <w:rsid w:val="00995C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uiPriority w:val="99"/>
    <w:rsid w:val="00995C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uiPriority w:val="99"/>
    <w:rsid w:val="00995C43"/>
    <w:pPr>
      <w:jc w:val="both"/>
    </w:pPr>
    <w:rPr>
      <w:rFonts w:ascii="Arial" w:hAnsi="Arial" w:cs="Arial"/>
      <w:color w:val="FF0000"/>
    </w:rPr>
  </w:style>
  <w:style w:type="paragraph" w:styleId="ab">
    <w:name w:val="footer"/>
    <w:basedOn w:val="a"/>
    <w:link w:val="ac"/>
    <w:uiPriority w:val="99"/>
    <w:rsid w:val="00995C43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95C43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13">
    <w:name w:val="Схема документа1"/>
    <w:basedOn w:val="a"/>
    <w:uiPriority w:val="99"/>
    <w:rsid w:val="00995C43"/>
    <w:pPr>
      <w:shd w:val="clear" w:color="auto" w:fill="000080"/>
    </w:pPr>
    <w:rPr>
      <w:rFonts w:ascii="Tahoma" w:hAnsi="Tahoma" w:cs="Tahoma"/>
    </w:rPr>
  </w:style>
  <w:style w:type="paragraph" w:styleId="ad">
    <w:name w:val="header"/>
    <w:basedOn w:val="a"/>
    <w:link w:val="ae"/>
    <w:uiPriority w:val="99"/>
    <w:rsid w:val="00995C43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95C43"/>
    <w:rPr>
      <w:rFonts w:ascii="Times New Roman" w:hAnsi="Times New Roman" w:cs="Times New Roman"/>
      <w:sz w:val="20"/>
      <w:szCs w:val="20"/>
      <w:lang w:eastAsia="zh-CN"/>
    </w:rPr>
  </w:style>
  <w:style w:type="paragraph" w:styleId="af">
    <w:name w:val="Balloon Text"/>
    <w:basedOn w:val="a"/>
    <w:link w:val="af0"/>
    <w:uiPriority w:val="99"/>
    <w:rsid w:val="00995C4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995C43"/>
    <w:rPr>
      <w:rFonts w:ascii="Tahoma" w:hAnsi="Tahoma" w:cs="Tahoma"/>
      <w:sz w:val="16"/>
      <w:szCs w:val="16"/>
      <w:lang w:eastAsia="zh-CN"/>
    </w:rPr>
  </w:style>
  <w:style w:type="paragraph" w:customStyle="1" w:styleId="af1">
    <w:name w:val="Содержимое таблицы"/>
    <w:basedOn w:val="a"/>
    <w:uiPriority w:val="99"/>
    <w:rsid w:val="00995C43"/>
    <w:pPr>
      <w:suppressLineNumbers/>
    </w:pPr>
  </w:style>
  <w:style w:type="paragraph" w:customStyle="1" w:styleId="af2">
    <w:name w:val="Заголовок таблицы"/>
    <w:basedOn w:val="af1"/>
    <w:uiPriority w:val="99"/>
    <w:rsid w:val="00995C43"/>
    <w:pPr>
      <w:jc w:val="center"/>
    </w:pPr>
    <w:rPr>
      <w:b/>
      <w:bCs/>
    </w:rPr>
  </w:style>
  <w:style w:type="paragraph" w:customStyle="1" w:styleId="af3">
    <w:name w:val="Содержимое врезки"/>
    <w:basedOn w:val="a7"/>
    <w:uiPriority w:val="99"/>
    <w:rsid w:val="00995C43"/>
  </w:style>
  <w:style w:type="character" w:styleId="af4">
    <w:name w:val="line number"/>
    <w:basedOn w:val="a0"/>
    <w:uiPriority w:val="99"/>
    <w:semiHidden/>
    <w:rsid w:val="00995C43"/>
    <w:rPr>
      <w:rFonts w:cs="Times New Roman"/>
    </w:rPr>
  </w:style>
  <w:style w:type="paragraph" w:styleId="af5">
    <w:name w:val="List Paragraph"/>
    <w:basedOn w:val="a"/>
    <w:uiPriority w:val="99"/>
    <w:qFormat/>
    <w:rsid w:val="00830C79"/>
    <w:pPr>
      <w:ind w:left="720"/>
      <w:contextualSpacing/>
    </w:pPr>
  </w:style>
  <w:style w:type="paragraph" w:styleId="af6">
    <w:name w:val="Document Map"/>
    <w:basedOn w:val="a"/>
    <w:link w:val="af7"/>
    <w:uiPriority w:val="99"/>
    <w:semiHidden/>
    <w:rsid w:val="00A50449"/>
    <w:pPr>
      <w:shd w:val="clear" w:color="auto" w:fill="000080"/>
    </w:pPr>
    <w:rPr>
      <w:rFonts w:ascii="Tahoma" w:hAnsi="Tahoma" w:cs="Tahoma"/>
    </w:rPr>
  </w:style>
  <w:style w:type="character" w:customStyle="1" w:styleId="af7">
    <w:name w:val="Схема документа Знак"/>
    <w:basedOn w:val="a0"/>
    <w:link w:val="af6"/>
    <w:uiPriority w:val="99"/>
    <w:semiHidden/>
    <w:locked/>
    <w:rsid w:val="00F6164A"/>
    <w:rPr>
      <w:rFonts w:ascii="Times New Roman" w:hAnsi="Times New Roman" w:cs="Times New Roman"/>
      <w:sz w:val="2"/>
      <w:lang w:eastAsia="zh-CN"/>
    </w:rPr>
  </w:style>
  <w:style w:type="character" w:customStyle="1" w:styleId="im">
    <w:name w:val="im"/>
    <w:basedOn w:val="a0"/>
    <w:rsid w:val="00F27663"/>
    <w:rPr>
      <w:rFonts w:cs="Times New Roman"/>
    </w:rPr>
  </w:style>
  <w:style w:type="table" w:styleId="af8">
    <w:name w:val="Table Grid"/>
    <w:basedOn w:val="a1"/>
    <w:rsid w:val="00AF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uiPriority w:val="99"/>
    <w:semiHidden/>
    <w:unhideWhenUsed/>
    <w:locked/>
    <w:rsid w:val="004F1DD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locked/>
    <w:rsid w:val="004F1DD7"/>
  </w:style>
  <w:style w:type="character" w:customStyle="1" w:styleId="afb">
    <w:name w:val="Текст примечания Знак"/>
    <w:basedOn w:val="a0"/>
    <w:link w:val="afa"/>
    <w:uiPriority w:val="99"/>
    <w:semiHidden/>
    <w:rsid w:val="004F1DD7"/>
    <w:rPr>
      <w:rFonts w:ascii="Times New Roman" w:eastAsia="Times New Roman" w:hAnsi="Times New Roman"/>
      <w:sz w:val="20"/>
      <w:szCs w:val="20"/>
      <w:lang w:eastAsia="zh-CN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locked/>
    <w:rsid w:val="004F1DD7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4F1DD7"/>
    <w:rPr>
      <w:rFonts w:ascii="Times New Roman" w:eastAsia="Times New Roman" w:hAnsi="Times New Roman"/>
      <w:b/>
      <w:bCs/>
      <w:sz w:val="20"/>
      <w:szCs w:val="20"/>
      <w:lang w:eastAsia="zh-CN"/>
    </w:rPr>
  </w:style>
  <w:style w:type="paragraph" w:styleId="afe">
    <w:name w:val="Revision"/>
    <w:hidden/>
    <w:uiPriority w:val="99"/>
    <w:semiHidden/>
    <w:rsid w:val="004F1DD7"/>
    <w:rPr>
      <w:rFonts w:ascii="Times New Roman" w:eastAsia="Times New Roman" w:hAnsi="Times New Roman"/>
      <w:sz w:val="20"/>
      <w:szCs w:val="20"/>
      <w:lang w:eastAsia="zh-CN"/>
    </w:rPr>
  </w:style>
  <w:style w:type="character" w:styleId="aff">
    <w:name w:val="Hyperlink"/>
    <w:basedOn w:val="a0"/>
    <w:uiPriority w:val="99"/>
    <w:unhideWhenUsed/>
    <w:locked/>
    <w:rsid w:val="00D62614"/>
    <w:rPr>
      <w:color w:val="0000FF" w:themeColor="hyperlink"/>
      <w:u w:val="single"/>
    </w:rPr>
  </w:style>
  <w:style w:type="character" w:styleId="aff0">
    <w:name w:val="FollowedHyperlink"/>
    <w:basedOn w:val="a0"/>
    <w:uiPriority w:val="99"/>
    <w:semiHidden/>
    <w:unhideWhenUsed/>
    <w:locked/>
    <w:rsid w:val="00D62614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EE06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3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60020CE-E908-41D0-97A7-98EE47CE2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 НА ВЫПОЛНЕНИЕ ДИЗАЙНЕРСКИХ РАБОТ</vt:lpstr>
    </vt:vector>
  </TitlesOfParts>
  <Company>Grizli777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 НА ВЫПОЛНЕНИЕ ДИЗАЙНЕРСКИХ РАБОТ</dc:title>
  <dc:creator>Лаврентьева</dc:creator>
  <cp:lastModifiedBy>iren</cp:lastModifiedBy>
  <cp:revision>3</cp:revision>
  <cp:lastPrinted>2019-02-04T14:55:00Z</cp:lastPrinted>
  <dcterms:created xsi:type="dcterms:W3CDTF">2021-11-04T13:32:00Z</dcterms:created>
  <dcterms:modified xsi:type="dcterms:W3CDTF">2021-11-04T13:36:00Z</dcterms:modified>
</cp:coreProperties>
</file>